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26B52" w14:textId="0F08F451" w:rsidR="0F08F451" w:rsidRDefault="0F08F451"/>
    <w:tbl>
      <w:tblPr>
        <w:tblpPr w:leftFromText="180" w:rightFromText="180" w:vertAnchor="page" w:horzAnchor="margin" w:tblpY="488"/>
        <w:tblW w:w="5000" w:type="pct"/>
        <w:tblCellSpacing w:w="15" w:type="dxa"/>
        <w:tblBorders>
          <w:top w:val="outset" w:sz="48" w:space="0" w:color="333366"/>
          <w:left w:val="outset" w:sz="48" w:space="0" w:color="333366"/>
          <w:bottom w:val="outset" w:sz="48" w:space="0" w:color="333366"/>
          <w:right w:val="outset" w:sz="48" w:space="0" w:color="333366"/>
        </w:tblBorders>
        <w:tblCellMar>
          <w:top w:w="15" w:type="dxa"/>
          <w:left w:w="15" w:type="dxa"/>
          <w:bottom w:w="15" w:type="dxa"/>
          <w:right w:w="15" w:type="dxa"/>
        </w:tblCellMar>
        <w:tblLook w:val="04A0" w:firstRow="1" w:lastRow="0" w:firstColumn="1" w:lastColumn="0" w:noHBand="0" w:noVBand="1"/>
      </w:tblPr>
      <w:tblGrid>
        <w:gridCol w:w="8101"/>
      </w:tblGrid>
      <w:tr w:rsidR="00AB6E57" w:rsidRPr="008B72A9" w14:paraId="2E658008" w14:textId="77777777" w:rsidTr="00AB6E57">
        <w:trPr>
          <w:tblCellSpacing w:w="15" w:type="dxa"/>
        </w:trPr>
        <w:tc>
          <w:tcPr>
            <w:tcW w:w="4964" w:type="pct"/>
            <w:tcBorders>
              <w:top w:val="outset" w:sz="6" w:space="0" w:color="333366"/>
              <w:left w:val="outset" w:sz="6" w:space="0" w:color="333366"/>
              <w:bottom w:val="outset" w:sz="6" w:space="0" w:color="333366"/>
              <w:right w:val="outset" w:sz="6" w:space="0" w:color="333366"/>
            </w:tcBorders>
            <w:shd w:val="clear" w:color="auto" w:fill="339999"/>
            <w:hideMark/>
          </w:tcPr>
          <w:p w14:paraId="0A3C9482" w14:textId="77777777" w:rsidR="00AB6E57" w:rsidRPr="008B72A9" w:rsidRDefault="00AB6E57" w:rsidP="00AB6E57">
            <w:pPr>
              <w:jc w:val="center"/>
            </w:pPr>
            <w:r w:rsidRPr="008B72A9">
              <w:rPr>
                <w:b/>
                <w:bCs/>
                <w:sz w:val="72"/>
                <w:szCs w:val="72"/>
              </w:rPr>
              <w:t>West</w:t>
            </w:r>
            <w:r w:rsidR="00BF457D">
              <w:rPr>
                <w:b/>
                <w:bCs/>
                <w:sz w:val="72"/>
                <w:szCs w:val="72"/>
              </w:rPr>
              <w:t xml:space="preserve"> </w:t>
            </w:r>
            <w:r w:rsidRPr="008B72A9">
              <w:rPr>
                <w:b/>
                <w:bCs/>
                <w:sz w:val="72"/>
                <w:szCs w:val="72"/>
              </w:rPr>
              <w:t>Hull</w:t>
            </w:r>
            <w:r w:rsidR="00BF457D">
              <w:rPr>
                <w:b/>
                <w:bCs/>
                <w:sz w:val="72"/>
                <w:szCs w:val="72"/>
              </w:rPr>
              <w:t xml:space="preserve"> </w:t>
            </w:r>
            <w:r w:rsidRPr="008B72A9">
              <w:rPr>
                <w:b/>
                <w:bCs/>
                <w:sz w:val="72"/>
                <w:szCs w:val="72"/>
              </w:rPr>
              <w:t>Ladies</w:t>
            </w:r>
            <w:r w:rsidRPr="008B72A9">
              <w:rPr>
                <w:b/>
                <w:bCs/>
                <w:sz w:val="72"/>
                <w:szCs w:val="72"/>
              </w:rPr>
              <w:br/>
              <w:t>RRC</w:t>
            </w:r>
          </w:p>
        </w:tc>
      </w:tr>
    </w:tbl>
    <w:p w14:paraId="7E71B519" w14:textId="77777777" w:rsidR="00F830EF" w:rsidRPr="008B72A9" w:rsidRDefault="00F830EF" w:rsidP="00F830EF">
      <w:pPr>
        <w:rPr>
          <w:vanish/>
        </w:rPr>
      </w:pPr>
    </w:p>
    <w:p w14:paraId="13743711" w14:textId="77777777" w:rsidR="00E26E14" w:rsidRPr="008B72A9" w:rsidRDefault="00E26E14" w:rsidP="00E26E14">
      <w:pPr>
        <w:jc w:val="center"/>
        <w:rPr>
          <w:rFonts w:ascii="Arial" w:hAnsi="Arial" w:cs="Arial"/>
          <w:b/>
          <w:sz w:val="44"/>
        </w:rPr>
      </w:pPr>
    </w:p>
    <w:p w14:paraId="1DAC7A52" w14:textId="75C6D05A" w:rsidR="00E26E14" w:rsidRDefault="75C6D05A" w:rsidP="00E26E14">
      <w:pPr>
        <w:jc w:val="center"/>
        <w:rPr>
          <w:rFonts w:ascii="Arial" w:hAnsi="Arial" w:cs="Arial"/>
          <w:b/>
          <w:sz w:val="44"/>
        </w:rPr>
      </w:pPr>
      <w:r w:rsidRPr="75C6D05A">
        <w:rPr>
          <w:rFonts w:ascii="Arial" w:eastAsia="Arial" w:hAnsi="Arial" w:cs="Arial"/>
          <w:b/>
          <w:bCs/>
          <w:sz w:val="44"/>
          <w:szCs w:val="44"/>
        </w:rPr>
        <w:t>August Newsletter</w:t>
      </w:r>
    </w:p>
    <w:p w14:paraId="59D48555" w14:textId="1A6DF9E1" w:rsidR="4F6F82CF" w:rsidRDefault="4F6F82CF"/>
    <w:p w14:paraId="0F164ACE" w14:textId="604BF2E7" w:rsidR="1C75BB0F" w:rsidRDefault="0867A735" w:rsidP="0017754E">
      <w:pPr>
        <w:jc w:val="center"/>
      </w:pPr>
      <w:r>
        <w:br/>
      </w:r>
      <w:r w:rsidR="75C6D05A" w:rsidRPr="75C6D05A">
        <w:t xml:space="preserve"> </w:t>
      </w:r>
      <w:r w:rsidR="0017754E">
        <w:rPr>
          <w:noProof/>
          <w:color w:val="141823"/>
          <w:lang w:eastAsia="zh-CN"/>
        </w:rPr>
        <w:drawing>
          <wp:inline distT="0" distB="0" distL="0" distR="0" wp14:anchorId="02B9D5F3" wp14:editId="74A678DF">
            <wp:extent cx="5067935" cy="3186005"/>
            <wp:effectExtent l="0" t="0" r="0" b="0"/>
            <wp:docPr id="1" name="Picture 1" descr="https://scontent.xx.fbcdn.net/hphotos-xfp1/v/t1.0-9/11828759_10153089239632108_6815939532298028132_n.jpg?oh=8e7df695183125e42f3b69108afcfe2e&amp;oe=564B9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hphotos-xfp1/v/t1.0-9/11828759_10153089239632108_6815939532298028132_n.jpg?oh=8e7df695183125e42f3b69108afcfe2e&amp;oe=564B9C8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935" cy="3186005"/>
                    </a:xfrm>
                    <a:prstGeom prst="rect">
                      <a:avLst/>
                    </a:prstGeom>
                    <a:noFill/>
                    <a:ln>
                      <a:noFill/>
                    </a:ln>
                  </pic:spPr>
                </pic:pic>
              </a:graphicData>
            </a:graphic>
          </wp:inline>
        </w:drawing>
      </w:r>
    </w:p>
    <w:p w14:paraId="5003133A" w14:textId="432DEDC1" w:rsidR="1C75BB0F" w:rsidRDefault="1C75BB0F" w:rsidP="1C75BB0F"/>
    <w:p w14:paraId="5CB26115" w14:textId="42434250" w:rsidR="0017754E" w:rsidRPr="0017754E" w:rsidRDefault="0017754E" w:rsidP="0017754E">
      <w:pPr>
        <w:jc w:val="center"/>
        <w:rPr>
          <w:rFonts w:asciiTheme="majorHAnsi" w:hAnsiTheme="majorHAnsi"/>
          <w:sz w:val="44"/>
          <w:szCs w:val="44"/>
        </w:rPr>
      </w:pPr>
      <w:r w:rsidRPr="0017754E">
        <w:rPr>
          <w:rFonts w:asciiTheme="majorHAnsi" w:hAnsiTheme="majorHAnsi"/>
          <w:sz w:val="44"/>
          <w:szCs w:val="44"/>
        </w:rPr>
        <w:t>Thunder Run 2015</w:t>
      </w:r>
    </w:p>
    <w:p w14:paraId="34FD9D45" w14:textId="4CCA41CB" w:rsidR="0017754E" w:rsidRPr="0017754E" w:rsidRDefault="0017754E" w:rsidP="0017754E">
      <w:pPr>
        <w:jc w:val="center"/>
        <w:rPr>
          <w:rFonts w:asciiTheme="majorHAnsi" w:hAnsiTheme="majorHAnsi" w:cs="Arial"/>
          <w:b/>
          <w:sz w:val="44"/>
          <w:szCs w:val="44"/>
        </w:rPr>
      </w:pPr>
    </w:p>
    <w:p w14:paraId="0F3FE291" w14:textId="064AE566" w:rsidR="0017754E" w:rsidRDefault="0017754E">
      <w:pPr>
        <w:rPr>
          <w:rFonts w:ascii="Arial" w:hAnsi="Arial" w:cs="Arial"/>
          <w:b/>
          <w:sz w:val="44"/>
        </w:rPr>
      </w:pPr>
      <w:r>
        <w:rPr>
          <w:rFonts w:ascii="Arial" w:hAnsi="Arial" w:cs="Arial"/>
          <w:b/>
          <w:sz w:val="44"/>
        </w:rPr>
        <w:br w:type="page"/>
      </w:r>
    </w:p>
    <w:p w14:paraId="024F315B" w14:textId="77777777" w:rsidR="00C75384" w:rsidRDefault="00C75384" w:rsidP="00C75384">
      <w:pPr>
        <w:jc w:val="center"/>
        <w:rPr>
          <w:rFonts w:ascii="Arial" w:hAnsi="Arial" w:cs="Arial"/>
          <w:b/>
          <w:sz w:val="44"/>
        </w:rPr>
      </w:pPr>
    </w:p>
    <w:p w14:paraId="6BE07EC3" w14:textId="77777777" w:rsidR="0038415D" w:rsidRDefault="000F0FAF" w:rsidP="00E26E14">
      <w:pPr>
        <w:jc w:val="center"/>
        <w:rPr>
          <w:rFonts w:ascii="Arial" w:hAnsi="Arial" w:cs="Arial"/>
          <w:b/>
          <w:sz w:val="44"/>
        </w:rPr>
      </w:pPr>
      <w:r>
        <w:rPr>
          <w:rFonts w:ascii="Calibri" w:hAnsi="Calibri" w:cs="Calibri"/>
          <w:b/>
          <w:noProof/>
          <w:sz w:val="28"/>
          <w:szCs w:val="28"/>
          <w:lang w:eastAsia="zh-CN"/>
        </w:rPr>
        <w:drawing>
          <wp:inline distT="0" distB="0" distL="0" distR="0" wp14:anchorId="1F20B95A" wp14:editId="45738491">
            <wp:extent cx="2108200" cy="1384300"/>
            <wp:effectExtent l="0" t="0" r="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00" cy="1384300"/>
                    </a:xfrm>
                    <a:prstGeom prst="rect">
                      <a:avLst/>
                    </a:prstGeom>
                    <a:noFill/>
                    <a:ln>
                      <a:noFill/>
                    </a:ln>
                  </pic:spPr>
                </pic:pic>
              </a:graphicData>
            </a:graphic>
          </wp:inline>
        </w:drawing>
      </w:r>
    </w:p>
    <w:p w14:paraId="30DF028A" w14:textId="77777777" w:rsidR="000F0FAF" w:rsidRDefault="000F0FAF" w:rsidP="000F0FAF">
      <w:pPr>
        <w:jc w:val="center"/>
        <w:rPr>
          <w:rFonts w:ascii="Arial" w:hAnsi="Arial" w:cs="Arial"/>
          <w:b/>
          <w:sz w:val="36"/>
        </w:rPr>
      </w:pPr>
      <w:r w:rsidRPr="00E15A14">
        <w:rPr>
          <w:rFonts w:ascii="Arial" w:hAnsi="Arial" w:cs="Arial"/>
          <w:b/>
          <w:sz w:val="36"/>
        </w:rPr>
        <w:t>West</w:t>
      </w:r>
      <w:r>
        <w:rPr>
          <w:rFonts w:ascii="Arial" w:hAnsi="Arial" w:cs="Arial"/>
          <w:b/>
          <w:sz w:val="36"/>
        </w:rPr>
        <w:t xml:space="preserve"> </w:t>
      </w:r>
      <w:r w:rsidRPr="00E15A14">
        <w:rPr>
          <w:rFonts w:ascii="Arial" w:hAnsi="Arial" w:cs="Arial"/>
          <w:b/>
          <w:sz w:val="36"/>
        </w:rPr>
        <w:t>Hull</w:t>
      </w:r>
      <w:r>
        <w:rPr>
          <w:rFonts w:ascii="Arial" w:hAnsi="Arial" w:cs="Arial"/>
          <w:b/>
          <w:sz w:val="36"/>
        </w:rPr>
        <w:t xml:space="preserve"> </w:t>
      </w:r>
      <w:r w:rsidRPr="00E15A14">
        <w:rPr>
          <w:rFonts w:ascii="Arial" w:hAnsi="Arial" w:cs="Arial"/>
          <w:b/>
          <w:sz w:val="36"/>
        </w:rPr>
        <w:t>Ladies</w:t>
      </w:r>
    </w:p>
    <w:p w14:paraId="2C2F2FD1" w14:textId="7B4369DD" w:rsidR="0038415D" w:rsidRDefault="0038415D" w:rsidP="00E26E14">
      <w:pPr>
        <w:jc w:val="center"/>
        <w:rPr>
          <w:rFonts w:ascii="Arial" w:hAnsi="Arial" w:cs="Arial"/>
          <w:b/>
          <w:sz w:val="44"/>
        </w:rPr>
      </w:pPr>
    </w:p>
    <w:p w14:paraId="3ADB0FF8" w14:textId="4115D756" w:rsidR="2D610021" w:rsidRDefault="2D610021">
      <w:r w:rsidRPr="2D610021">
        <w:rPr>
          <w:rFonts w:asciiTheme="majorHAnsi" w:eastAsiaTheme="majorEastAsia" w:hAnsiTheme="majorHAnsi" w:cstheme="majorBidi"/>
          <w:b/>
          <w:bCs/>
          <w:sz w:val="28"/>
          <w:szCs w:val="28"/>
        </w:rPr>
        <w:t>WEST HULL LADIES</w:t>
      </w:r>
      <w:r w:rsidRPr="2D610021">
        <w:rPr>
          <w:rFonts w:ascii="Calibri" w:eastAsia="Calibri" w:hAnsi="Calibri" w:cs="Calibri"/>
          <w:sz w:val="32"/>
          <w:szCs w:val="32"/>
          <w:lang w:val="en-US" w:eastAsia="en-US"/>
        </w:rPr>
        <w:t xml:space="preserve"> </w:t>
      </w:r>
      <w:r w:rsidRPr="2D610021">
        <w:rPr>
          <w:rFonts w:asciiTheme="majorHAnsi" w:eastAsiaTheme="majorEastAsia" w:hAnsiTheme="majorHAnsi" w:cstheme="majorBidi"/>
          <w:b/>
          <w:bCs/>
          <w:sz w:val="28"/>
          <w:szCs w:val="28"/>
        </w:rPr>
        <w:t xml:space="preserve">COMMITTEE MEETING </w:t>
      </w:r>
    </w:p>
    <w:p w14:paraId="0643B07F" w14:textId="03B4A7BA" w:rsidR="2D610021" w:rsidRDefault="2D610021">
      <w:r w:rsidRPr="2D610021">
        <w:rPr>
          <w:rFonts w:ascii="Calibri" w:eastAsia="Calibri" w:hAnsi="Calibri" w:cs="Calibri"/>
        </w:rPr>
        <w:t>Committee Meeting 3</w:t>
      </w:r>
      <w:r w:rsidRPr="2D610021">
        <w:rPr>
          <w:rFonts w:ascii="Calibri" w:eastAsia="Calibri" w:hAnsi="Calibri" w:cs="Calibri"/>
          <w:vertAlign w:val="superscript"/>
        </w:rPr>
        <w:t>rd</w:t>
      </w:r>
      <w:r w:rsidRPr="2D610021">
        <w:rPr>
          <w:rFonts w:ascii="Calibri" w:eastAsia="Calibri" w:hAnsi="Calibri" w:cs="Calibri"/>
        </w:rPr>
        <w:t xml:space="preserve"> August 2015 </w:t>
      </w:r>
    </w:p>
    <w:p w14:paraId="112B6E94" w14:textId="76F0E12E" w:rsidR="2D610021" w:rsidRDefault="2D610021">
      <w:r w:rsidRPr="2D610021">
        <w:rPr>
          <w:rFonts w:ascii="Calibri" w:eastAsia="Calibri" w:hAnsi="Calibri" w:cs="Calibri"/>
        </w:rPr>
        <w:t>Minutes</w:t>
      </w:r>
    </w:p>
    <w:p w14:paraId="43A32702" w14:textId="46FEB86C" w:rsidR="2D610021" w:rsidRDefault="2D610021">
      <w:r w:rsidRPr="2D610021">
        <w:rPr>
          <w:rFonts w:ascii="Calibri" w:eastAsia="Calibri" w:hAnsi="Calibri" w:cs="Calibri"/>
        </w:rPr>
        <w:t xml:space="preserve">Present - Jill, Karen, Liz D, Jan, Maria, Anna, Sandra, Linda, Zoe, Amanda </w:t>
      </w:r>
    </w:p>
    <w:p w14:paraId="2E9C245C" w14:textId="4999FB30" w:rsidR="2D610021" w:rsidRDefault="2D610021" w:rsidP="2D610021">
      <w:pPr>
        <w:pStyle w:val="ListParagraph"/>
        <w:numPr>
          <w:ilvl w:val="0"/>
          <w:numId w:val="1"/>
        </w:numPr>
        <w:rPr>
          <w:rFonts w:ascii="Times New Roman" w:eastAsia="Times New Roman" w:hAnsi="Times New Roman"/>
          <w:sz w:val="24"/>
          <w:szCs w:val="24"/>
        </w:rPr>
      </w:pPr>
      <w:r w:rsidRPr="2D610021">
        <w:rPr>
          <w:rFonts w:cs="Calibri"/>
          <w:sz w:val="24"/>
          <w:szCs w:val="24"/>
        </w:rPr>
        <w:t>Apologies from Annette</w:t>
      </w:r>
    </w:p>
    <w:p w14:paraId="170DB55E" w14:textId="0FAB5CAB" w:rsidR="2D610021" w:rsidRDefault="2D610021" w:rsidP="2D610021">
      <w:pPr>
        <w:pStyle w:val="ListParagraph"/>
        <w:numPr>
          <w:ilvl w:val="0"/>
          <w:numId w:val="1"/>
        </w:numPr>
        <w:rPr>
          <w:rFonts w:ascii="Times New Roman" w:eastAsia="Times New Roman" w:hAnsi="Times New Roman"/>
          <w:sz w:val="24"/>
          <w:szCs w:val="24"/>
        </w:rPr>
      </w:pPr>
      <w:r w:rsidRPr="2D610021">
        <w:rPr>
          <w:rFonts w:cs="Calibri"/>
          <w:sz w:val="24"/>
          <w:szCs w:val="24"/>
        </w:rPr>
        <w:t>Minutes of previous meeting accepted as true record</w:t>
      </w:r>
    </w:p>
    <w:p w14:paraId="22DE7D3A" w14:textId="5A500257" w:rsidR="2D610021" w:rsidRDefault="2D610021" w:rsidP="2D610021">
      <w:pPr>
        <w:pStyle w:val="ListParagraph"/>
        <w:numPr>
          <w:ilvl w:val="0"/>
          <w:numId w:val="1"/>
        </w:numPr>
        <w:rPr>
          <w:rFonts w:ascii="Times New Roman" w:eastAsia="Times New Roman" w:hAnsi="Times New Roman"/>
          <w:sz w:val="24"/>
          <w:szCs w:val="24"/>
        </w:rPr>
      </w:pPr>
      <w:r w:rsidRPr="2D610021">
        <w:rPr>
          <w:rFonts w:cs="Calibri"/>
          <w:sz w:val="24"/>
          <w:szCs w:val="24"/>
        </w:rPr>
        <w:t xml:space="preserve">Matters arising - a) An email had gone out explaining Power of 10, Run England etc. b) Vests had been ordered. c) Event tent had been purchased. d) Yorkshire Vets. </w:t>
      </w:r>
      <w:r w:rsidRPr="2D610021">
        <w:rPr>
          <w:rFonts w:cs="Calibri"/>
          <w:b/>
          <w:bCs/>
          <w:sz w:val="24"/>
          <w:szCs w:val="24"/>
        </w:rPr>
        <w:t xml:space="preserve">Action Jill to continue enquiries into this. </w:t>
      </w:r>
      <w:r w:rsidRPr="2D610021">
        <w:rPr>
          <w:rFonts w:cs="Calibri"/>
          <w:sz w:val="24"/>
          <w:szCs w:val="24"/>
        </w:rPr>
        <w:t xml:space="preserve">e) Victoria Voase had been contacted and will complete form re name on West Hull Ladies bank account f) leaflets publishing Hull Marathon had been distributed by ladies at Thunder Run g) </w:t>
      </w:r>
      <w:r w:rsidRPr="2D610021">
        <w:rPr>
          <w:rFonts w:cs="Calibri"/>
          <w:b/>
          <w:bCs/>
          <w:sz w:val="24"/>
          <w:szCs w:val="24"/>
        </w:rPr>
        <w:t>Karen to continue efforts to have name West Hull Ladies as the registered name and not West Hull Ladies RRC</w:t>
      </w:r>
    </w:p>
    <w:p w14:paraId="43919B57" w14:textId="09D79BDB" w:rsidR="2D610021" w:rsidRDefault="2D610021" w:rsidP="2D610021">
      <w:pPr>
        <w:pStyle w:val="ListParagraph"/>
        <w:numPr>
          <w:ilvl w:val="0"/>
          <w:numId w:val="1"/>
        </w:numPr>
        <w:rPr>
          <w:rFonts w:ascii="Times New Roman" w:eastAsia="Times New Roman" w:hAnsi="Times New Roman"/>
          <w:sz w:val="24"/>
          <w:szCs w:val="24"/>
        </w:rPr>
      </w:pPr>
      <w:r w:rsidRPr="2D610021">
        <w:rPr>
          <w:rFonts w:cs="Calibri"/>
          <w:sz w:val="24"/>
          <w:szCs w:val="24"/>
        </w:rPr>
        <w:t xml:space="preserve">The Event tent had been a wonderful purchase and had been used at Thunder Run. It needed to be stored in dry conditions and Linda offered to do this. </w:t>
      </w:r>
    </w:p>
    <w:p w14:paraId="2967B24C" w14:textId="397AEB46" w:rsidR="2D610021" w:rsidRDefault="2D610021" w:rsidP="2D610021">
      <w:pPr>
        <w:pStyle w:val="ListParagraph"/>
        <w:numPr>
          <w:ilvl w:val="0"/>
          <w:numId w:val="1"/>
        </w:numPr>
        <w:rPr>
          <w:rFonts w:ascii="Times New Roman" w:eastAsia="Times New Roman" w:hAnsi="Times New Roman"/>
          <w:sz w:val="24"/>
          <w:szCs w:val="24"/>
        </w:rPr>
      </w:pPr>
      <w:r w:rsidRPr="2D610021">
        <w:rPr>
          <w:rFonts w:cs="Calibri"/>
          <w:sz w:val="24"/>
          <w:szCs w:val="24"/>
        </w:rPr>
        <w:t xml:space="preserve">Jill stated that she had researched several 24hr races for 2016 and it would be good to know how many ladies would be interested in entering this type of event in 2016. This information was also useful as entries filled up very quickly. </w:t>
      </w:r>
      <w:r w:rsidRPr="2D610021">
        <w:rPr>
          <w:rFonts w:cs="Calibri"/>
          <w:b/>
          <w:bCs/>
          <w:sz w:val="24"/>
          <w:szCs w:val="24"/>
        </w:rPr>
        <w:t>Action - Jill to send out email to Club members asking for expressions of interest.</w:t>
      </w:r>
    </w:p>
    <w:p w14:paraId="1F0A696A" w14:textId="27031C12" w:rsidR="2D610021" w:rsidRDefault="2D610021" w:rsidP="2D610021">
      <w:pPr>
        <w:pStyle w:val="ListParagraph"/>
        <w:numPr>
          <w:ilvl w:val="0"/>
          <w:numId w:val="1"/>
        </w:numPr>
        <w:rPr>
          <w:rFonts w:ascii="Times New Roman" w:eastAsia="Times New Roman" w:hAnsi="Times New Roman"/>
          <w:sz w:val="24"/>
          <w:szCs w:val="24"/>
        </w:rPr>
      </w:pPr>
      <w:r w:rsidRPr="2D610021">
        <w:rPr>
          <w:rFonts w:cs="Calibri"/>
          <w:sz w:val="24"/>
          <w:szCs w:val="24"/>
        </w:rPr>
        <w:t>A discussion took place about the water station at Hull Marathon. A meeting for this was to be held on 20</w:t>
      </w:r>
      <w:r w:rsidRPr="2D610021">
        <w:rPr>
          <w:rFonts w:cs="Calibri"/>
          <w:sz w:val="24"/>
          <w:szCs w:val="24"/>
          <w:vertAlign w:val="superscript"/>
        </w:rPr>
        <w:t>th</w:t>
      </w:r>
      <w:r w:rsidRPr="2D610021">
        <w:rPr>
          <w:rFonts w:cs="Calibri"/>
          <w:sz w:val="24"/>
          <w:szCs w:val="24"/>
        </w:rPr>
        <w:t xml:space="preserve"> August 2015. </w:t>
      </w:r>
      <w:r w:rsidRPr="2D610021">
        <w:rPr>
          <w:rFonts w:cs="Calibri"/>
          <w:b/>
          <w:bCs/>
          <w:sz w:val="24"/>
          <w:szCs w:val="24"/>
        </w:rPr>
        <w:t>Action Amanda to send a reminder email week commencing 10</w:t>
      </w:r>
      <w:r w:rsidRPr="2D610021">
        <w:rPr>
          <w:rFonts w:cs="Calibri"/>
          <w:b/>
          <w:bCs/>
          <w:sz w:val="24"/>
          <w:szCs w:val="24"/>
          <w:vertAlign w:val="superscript"/>
        </w:rPr>
        <w:t>th</w:t>
      </w:r>
      <w:r w:rsidRPr="2D610021">
        <w:rPr>
          <w:rFonts w:cs="Calibri"/>
          <w:b/>
          <w:bCs/>
          <w:sz w:val="24"/>
          <w:szCs w:val="24"/>
        </w:rPr>
        <w:t xml:space="preserve"> August.</w:t>
      </w:r>
    </w:p>
    <w:p w14:paraId="1D64AB01" w14:textId="6F214E51" w:rsidR="2D610021" w:rsidRDefault="2D610021" w:rsidP="2D610021">
      <w:pPr>
        <w:pStyle w:val="ListParagraph"/>
        <w:numPr>
          <w:ilvl w:val="0"/>
          <w:numId w:val="1"/>
        </w:numPr>
        <w:rPr>
          <w:rFonts w:ascii="Times New Roman" w:eastAsia="Times New Roman" w:hAnsi="Times New Roman"/>
          <w:sz w:val="24"/>
          <w:szCs w:val="24"/>
        </w:rPr>
      </w:pPr>
      <w:r w:rsidRPr="2D610021">
        <w:rPr>
          <w:rFonts w:cs="Calibri"/>
          <w:sz w:val="24"/>
          <w:szCs w:val="24"/>
        </w:rPr>
        <w:t xml:space="preserve">Jill said that 3 ladies at the present time had completed 100km runs in 24 hours and that it may be an </w:t>
      </w:r>
      <w:r w:rsidR="00FE5A55" w:rsidRPr="2D610021">
        <w:rPr>
          <w:rFonts w:cs="Calibri"/>
          <w:sz w:val="24"/>
          <w:szCs w:val="24"/>
        </w:rPr>
        <w:t>idea</w:t>
      </w:r>
      <w:r w:rsidRPr="2D610021">
        <w:rPr>
          <w:rFonts w:cs="Calibri"/>
          <w:sz w:val="24"/>
          <w:szCs w:val="24"/>
        </w:rPr>
        <w:t xml:space="preserve"> for the Club to purchase vests for </w:t>
      </w:r>
      <w:r w:rsidRPr="2D610021">
        <w:rPr>
          <w:rFonts w:cs="Calibri"/>
          <w:sz w:val="24"/>
          <w:szCs w:val="24"/>
        </w:rPr>
        <w:lastRenderedPageBreak/>
        <w:t>presentation to those having achieved this. Liz D also suggested maybe a badge. Further discussion needed to take this forward.</w:t>
      </w:r>
    </w:p>
    <w:p w14:paraId="24BC8235" w14:textId="5AB954C9" w:rsidR="2D610021" w:rsidRDefault="2D610021" w:rsidP="2D610021">
      <w:pPr>
        <w:pStyle w:val="ListParagraph"/>
        <w:numPr>
          <w:ilvl w:val="0"/>
          <w:numId w:val="1"/>
        </w:numPr>
        <w:rPr>
          <w:rFonts w:ascii="Times New Roman" w:eastAsia="Times New Roman" w:hAnsi="Times New Roman"/>
          <w:sz w:val="24"/>
          <w:szCs w:val="24"/>
        </w:rPr>
      </w:pPr>
      <w:r w:rsidRPr="2D610021">
        <w:rPr>
          <w:rFonts w:cs="Calibri"/>
          <w:sz w:val="24"/>
          <w:szCs w:val="24"/>
        </w:rPr>
        <w:t xml:space="preserve">a) Anna stated that we had 5 teams entered for the Hull Marathon. She would email the teams and let them discuss who would run which leg. </w:t>
      </w:r>
      <w:r w:rsidRPr="2D610021">
        <w:rPr>
          <w:rFonts w:cs="Calibri"/>
          <w:b/>
          <w:bCs/>
          <w:sz w:val="24"/>
          <w:szCs w:val="24"/>
        </w:rPr>
        <w:t xml:space="preserve">Action Anna to contact all relay team members. </w:t>
      </w:r>
      <w:r w:rsidRPr="2D610021">
        <w:rPr>
          <w:rFonts w:cs="Calibri"/>
          <w:sz w:val="24"/>
          <w:szCs w:val="24"/>
        </w:rPr>
        <w:t xml:space="preserve">b) Liz stated that she had obtained a quote for banner for the Club. It was £178 + VAT. The committee agreed to the purchase. </w:t>
      </w:r>
      <w:r w:rsidRPr="2D610021">
        <w:rPr>
          <w:rFonts w:cs="Calibri"/>
          <w:b/>
          <w:bCs/>
          <w:sz w:val="24"/>
          <w:szCs w:val="24"/>
        </w:rPr>
        <w:t xml:space="preserve">Action Liz to order and contact Linda re payment. </w:t>
      </w:r>
      <w:r w:rsidRPr="2D610021">
        <w:rPr>
          <w:rFonts w:cs="Calibri"/>
          <w:sz w:val="24"/>
          <w:szCs w:val="24"/>
        </w:rPr>
        <w:t xml:space="preserve">c) Zoe stated that it had been mentioned that it might be an idea to have the thresholds on a Friday reduced to once a fortnight instead of weekly. This needed further discussion with Amanda present but also mentioned that ladies could be flexible and those that wanted to run for mileage could do so. Members did often split into separate groups depending of training requirements for differing distances. </w:t>
      </w:r>
      <w:r w:rsidRPr="2D610021">
        <w:rPr>
          <w:rFonts w:cs="Calibri"/>
          <w:b/>
          <w:bCs/>
          <w:sz w:val="24"/>
          <w:szCs w:val="24"/>
        </w:rPr>
        <w:t>Action Sandra to put on agenda at next meeting.</w:t>
      </w:r>
    </w:p>
    <w:p w14:paraId="33F7047C" w14:textId="33EAED53" w:rsidR="2D610021" w:rsidRDefault="2D610021" w:rsidP="2D610021"/>
    <w:p w14:paraId="3C6AC103" w14:textId="6023D1B0" w:rsidR="3305D69D" w:rsidRDefault="3305D69D" w:rsidP="2D610021"/>
    <w:p w14:paraId="798E29D6" w14:textId="6FA2B3EA" w:rsidR="3305D69D" w:rsidRDefault="3305D69D">
      <w:r>
        <w:br/>
      </w:r>
    </w:p>
    <w:p w14:paraId="20687DCE" w14:textId="5EDAE72B" w:rsidR="3305D69D" w:rsidRDefault="3305D69D" w:rsidP="3305D69D"/>
    <w:p w14:paraId="49AC284D" w14:textId="229503AD" w:rsidR="1C75BB0F" w:rsidRDefault="1C75BB0F" w:rsidP="0867A735">
      <w:pPr>
        <w:jc w:val="center"/>
      </w:pPr>
    </w:p>
    <w:p w14:paraId="1E9EC7F3" w14:textId="21C72E3E" w:rsidR="0867A735" w:rsidRDefault="0867A735" w:rsidP="0867A735">
      <w:pPr>
        <w:jc w:val="center"/>
      </w:pPr>
    </w:p>
    <w:p w14:paraId="7AC3EA02" w14:textId="05E305BF" w:rsidR="2A6967D8" w:rsidRDefault="2A6967D8">
      <w:r w:rsidRPr="2A6967D8">
        <w:rPr>
          <w:rFonts w:ascii="Calibri" w:eastAsia="Calibri" w:hAnsi="Calibri" w:cs="Calibri"/>
        </w:rPr>
        <w:t xml:space="preserve"> </w:t>
      </w:r>
    </w:p>
    <w:p w14:paraId="23283C5B" w14:textId="772E06F9" w:rsidR="0867A735" w:rsidRDefault="0867A735" w:rsidP="0867A735">
      <w:pPr>
        <w:jc w:val="center"/>
      </w:pPr>
    </w:p>
    <w:p w14:paraId="3D4D0FFE" w14:textId="72891423" w:rsidR="1C75BB0F" w:rsidRDefault="1C75BB0F">
      <w:r>
        <w:br w:type="page"/>
      </w:r>
    </w:p>
    <w:p w14:paraId="53EA104F" w14:textId="19CDA181" w:rsidR="008F3189" w:rsidRPr="00F866D4" w:rsidRDefault="008F3189" w:rsidP="008F3189"/>
    <w:p w14:paraId="63417542" w14:textId="750B4B6A" w:rsidR="1C75BB0F" w:rsidRDefault="75C6D05A" w:rsidP="32E6E33B">
      <w:pPr>
        <w:pStyle w:val="Title"/>
      </w:pPr>
      <w:r w:rsidRPr="75C6D05A">
        <w:rPr>
          <w:rFonts w:asciiTheme="minorHAnsi" w:eastAsiaTheme="minorEastAsia" w:hAnsiTheme="minorHAnsi" w:cstheme="minorBidi"/>
          <w:color w:val="17365D" w:themeColor="text2" w:themeShade="BF"/>
          <w:sz w:val="36"/>
          <w:szCs w:val="36"/>
        </w:rPr>
        <w:t>Meet a Member: Rachel Anderson</w:t>
      </w:r>
    </w:p>
    <w:p w14:paraId="236C85C1" w14:textId="4361B740" w:rsidR="0F08F451" w:rsidRDefault="0F08F451" w:rsidP="0F08F451">
      <w:pPr>
        <w:spacing w:line="0" w:lineRule="auto"/>
      </w:pPr>
    </w:p>
    <w:p w14:paraId="5F1403CD" w14:textId="66FB7FCA" w:rsidR="1C75BB0F" w:rsidRDefault="67F4EA7C" w:rsidP="32E6E33B">
      <w:pPr>
        <w:spacing w:line="0" w:lineRule="auto"/>
      </w:pPr>
      <w:r w:rsidRPr="67F4EA7C">
        <w:rPr>
          <w:rFonts w:ascii="Arial" w:eastAsia="Arial" w:hAnsi="Arial" w:cs="Arial"/>
        </w:rPr>
        <w:t xml:space="preserve"> </w:t>
      </w:r>
      <w:r w:rsidRPr="67F4EA7C">
        <w:rPr>
          <w:rFonts w:ascii="Arial" w:eastAsia="Arial" w:hAnsi="Arial" w:cs="Arial"/>
          <w:b/>
          <w:bCs/>
        </w:rPr>
        <w:t xml:space="preserve">                                   </w:t>
      </w:r>
    </w:p>
    <w:p w14:paraId="0F916B62" w14:textId="78FE15CA" w:rsidR="75C6D05A" w:rsidRDefault="75C6D05A"/>
    <w:p w14:paraId="3742790B" w14:textId="199D3D4C" w:rsidR="67F4EA7C" w:rsidRDefault="67F4EA7C">
      <w:r w:rsidRPr="67F4EA7C">
        <w:t xml:space="preserve">  </w:t>
      </w:r>
      <w:r>
        <w:rPr>
          <w:noProof/>
          <w:lang w:eastAsia="zh-CN"/>
        </w:rPr>
        <w:drawing>
          <wp:inline distT="0" distB="0" distL="0" distR="0" wp14:anchorId="522FEB52" wp14:editId="4E8CE742">
            <wp:extent cx="3048000" cy="4572000"/>
            <wp:effectExtent l="0" t="0" r="0" b="0"/>
            <wp:docPr id="13788721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57C1B406" w14:textId="5BA65CA3" w:rsidR="75C6D05A" w:rsidRPr="00FE5A55" w:rsidRDefault="75C6D05A" w:rsidP="75C6D05A">
      <w:pPr>
        <w:rPr>
          <w:sz w:val="20"/>
          <w:szCs w:val="20"/>
        </w:rPr>
      </w:pPr>
    </w:p>
    <w:p w14:paraId="0DB6969E" w14:textId="16CDCE98" w:rsidR="1C75BB0F" w:rsidRDefault="3481E4F3" w:rsidP="32E6E33B">
      <w:r w:rsidRPr="3481E4F3">
        <w:rPr>
          <w:rFonts w:asciiTheme="majorHAnsi" w:eastAsiaTheme="majorEastAsia" w:hAnsiTheme="majorHAnsi" w:cstheme="majorBidi"/>
          <w:b/>
          <w:bCs/>
        </w:rPr>
        <w:t>Age:</w:t>
      </w:r>
      <w:r w:rsidRPr="3481E4F3">
        <w:rPr>
          <w:rFonts w:asciiTheme="majorHAnsi" w:eastAsiaTheme="majorEastAsia" w:hAnsiTheme="majorHAnsi" w:cstheme="majorBidi"/>
        </w:rPr>
        <w:t xml:space="preserve"> 37</w:t>
      </w:r>
      <w:r w:rsidRPr="3481E4F3">
        <w:rPr>
          <w:rFonts w:ascii="Calibri" w:eastAsia="Calibri" w:hAnsi="Calibri" w:cs="Calibri"/>
          <w:color w:val="000000" w:themeColor="text1"/>
        </w:rPr>
        <w:t xml:space="preserve"> </w:t>
      </w:r>
    </w:p>
    <w:p w14:paraId="23D9C8A7" w14:textId="612E9B2B" w:rsidR="24C9F8A2" w:rsidRPr="00FE5A55" w:rsidRDefault="24C9F8A2">
      <w:pPr>
        <w:rPr>
          <w:sz w:val="20"/>
          <w:szCs w:val="20"/>
        </w:rPr>
      </w:pPr>
    </w:p>
    <w:p w14:paraId="451C955B" w14:textId="2AC0F517" w:rsidR="379C5333" w:rsidRDefault="3481E4F3">
      <w:r w:rsidRPr="3481E4F3">
        <w:rPr>
          <w:rFonts w:asciiTheme="majorHAnsi" w:eastAsiaTheme="majorEastAsia" w:hAnsiTheme="majorHAnsi" w:cstheme="majorBidi"/>
          <w:b/>
          <w:bCs/>
        </w:rPr>
        <w:t>Member of WHL since:</w:t>
      </w:r>
      <w:r w:rsidRPr="3481E4F3">
        <w:t xml:space="preserve"> </w:t>
      </w:r>
      <w:r w:rsidRPr="3481E4F3">
        <w:rPr>
          <w:rFonts w:asciiTheme="majorHAnsi" w:eastAsiaTheme="majorEastAsia" w:hAnsiTheme="majorHAnsi" w:cstheme="majorBidi"/>
        </w:rPr>
        <w:t>July 2014</w:t>
      </w:r>
    </w:p>
    <w:p w14:paraId="5DFA55B6" w14:textId="0BE84865" w:rsidR="42BB518C" w:rsidRPr="00FE5A55" w:rsidRDefault="42BB518C">
      <w:pPr>
        <w:rPr>
          <w:sz w:val="20"/>
          <w:szCs w:val="20"/>
        </w:rPr>
      </w:pPr>
    </w:p>
    <w:p w14:paraId="3A93E4F2" w14:textId="35F042AC" w:rsidR="1C75BB0F" w:rsidRDefault="42BB518C" w:rsidP="32E6E33B">
      <w:r w:rsidRPr="42BB518C">
        <w:rPr>
          <w:rFonts w:asciiTheme="majorHAnsi" w:eastAsiaTheme="majorEastAsia" w:hAnsiTheme="majorHAnsi" w:cstheme="majorBidi"/>
          <w:b/>
          <w:bCs/>
        </w:rPr>
        <w:t>What do you do when you’re not running?</w:t>
      </w:r>
    </w:p>
    <w:p w14:paraId="357EFB45" w14:textId="29B77BA7" w:rsidR="3481E4F3" w:rsidRDefault="3481E4F3">
      <w:r w:rsidRPr="3481E4F3">
        <w:rPr>
          <w:rFonts w:asciiTheme="majorHAnsi" w:eastAsiaTheme="majorEastAsia" w:hAnsiTheme="majorHAnsi" w:cstheme="majorBidi"/>
        </w:rPr>
        <w:t xml:space="preserve"> I’m a senior lecturer in Psychology at the University of Hull. I also have two small children, Jacob (5) and Amelie (3). So… that’s about all I do away from running. In fact, it is only through having a very understanding husband that I actually find time to run at all!</w:t>
      </w:r>
    </w:p>
    <w:p w14:paraId="10620320" w14:textId="7417C909" w:rsidR="42BB518C" w:rsidRPr="00FE5A55" w:rsidRDefault="42BB518C" w:rsidP="42BB518C">
      <w:pPr>
        <w:rPr>
          <w:sz w:val="20"/>
          <w:szCs w:val="20"/>
        </w:rPr>
      </w:pPr>
    </w:p>
    <w:p w14:paraId="6D1243BC" w14:textId="171D1976" w:rsidR="1C75BB0F" w:rsidRDefault="3481E4F3" w:rsidP="42BB518C">
      <w:r w:rsidRPr="3481E4F3">
        <w:rPr>
          <w:rFonts w:asciiTheme="majorHAnsi" w:eastAsiaTheme="majorEastAsia" w:hAnsiTheme="majorHAnsi" w:cstheme="majorBidi"/>
          <w:b/>
          <w:bCs/>
        </w:rPr>
        <w:t>How long have you been running?</w:t>
      </w:r>
    </w:p>
    <w:p w14:paraId="69D45A51" w14:textId="71F1DCCC" w:rsidR="3481E4F3" w:rsidRDefault="3481E4F3">
      <w:r w:rsidRPr="3481E4F3">
        <w:rPr>
          <w:rFonts w:asciiTheme="majorHAnsi" w:eastAsiaTheme="majorEastAsia" w:hAnsiTheme="majorHAnsi" w:cstheme="majorBidi"/>
        </w:rPr>
        <w:t xml:space="preserve"> I was a sprinter/hurdler and played hockey throughout my time at school and university. I had tried 800m at school and nearly died, so thought distance running wasn’t for me! I tentatively decided to try a couch to 5k programme in 2011, but was only just getting into it when I fell pregnant with my daughter. I </w:t>
      </w:r>
      <w:r w:rsidRPr="3481E4F3">
        <w:rPr>
          <w:rFonts w:asciiTheme="majorHAnsi" w:eastAsiaTheme="majorEastAsia" w:hAnsiTheme="majorHAnsi" w:cstheme="majorBidi"/>
        </w:rPr>
        <w:lastRenderedPageBreak/>
        <w:t>took it up again in 2013 and ran sporadically. JT Hull 10K in 2014 was my first ever race and I joined WHL a few weeks later.</w:t>
      </w:r>
    </w:p>
    <w:p w14:paraId="2F6C19A2" w14:textId="4E11C584" w:rsidR="42BB518C" w:rsidRPr="00FE5A55" w:rsidRDefault="42BB518C">
      <w:pPr>
        <w:rPr>
          <w:sz w:val="20"/>
          <w:szCs w:val="20"/>
        </w:rPr>
      </w:pPr>
    </w:p>
    <w:p w14:paraId="3B98C48D" w14:textId="144C3DD9" w:rsidR="1C75BB0F" w:rsidRDefault="3481E4F3" w:rsidP="32E6E33B">
      <w:r w:rsidRPr="3481E4F3">
        <w:rPr>
          <w:rFonts w:asciiTheme="majorHAnsi" w:eastAsiaTheme="majorEastAsia" w:hAnsiTheme="majorHAnsi" w:cstheme="majorBidi"/>
          <w:b/>
          <w:bCs/>
        </w:rPr>
        <w:t>Why did you start running?</w:t>
      </w:r>
    </w:p>
    <w:p w14:paraId="73E003AA" w14:textId="3D5AC3CF" w:rsidR="0DE973F8" w:rsidRDefault="3481E4F3">
      <w:r w:rsidRPr="3481E4F3">
        <w:rPr>
          <w:rFonts w:asciiTheme="majorHAnsi" w:eastAsiaTheme="majorEastAsia" w:hAnsiTheme="majorHAnsi" w:cstheme="majorBidi"/>
        </w:rPr>
        <w:t>I’d always enjoyed sport, but with a full-time job and young family I was finding time to be rather limited. Running was something I could do when it suited me.</w:t>
      </w:r>
    </w:p>
    <w:p w14:paraId="11F91F54" w14:textId="7AB74263" w:rsidR="42BB518C" w:rsidRPr="00FE5A55" w:rsidRDefault="42BB518C" w:rsidP="42BB518C">
      <w:pPr>
        <w:rPr>
          <w:sz w:val="20"/>
          <w:szCs w:val="20"/>
        </w:rPr>
      </w:pPr>
    </w:p>
    <w:p w14:paraId="2A9972F4" w14:textId="3DC3553D" w:rsidR="1C75BB0F" w:rsidRDefault="3481E4F3" w:rsidP="42BB518C">
      <w:r w:rsidRPr="3481E4F3">
        <w:rPr>
          <w:rFonts w:asciiTheme="majorHAnsi" w:eastAsiaTheme="majorEastAsia" w:hAnsiTheme="majorHAnsi" w:cstheme="majorBidi"/>
          <w:b/>
          <w:bCs/>
        </w:rPr>
        <w:t>Favourite distance?</w:t>
      </w:r>
    </w:p>
    <w:p w14:paraId="7A0FBA10" w14:textId="290E1808" w:rsidR="3481E4F3" w:rsidRDefault="3481E4F3">
      <w:r w:rsidRPr="3481E4F3">
        <w:rPr>
          <w:rFonts w:asciiTheme="majorHAnsi" w:eastAsiaTheme="majorEastAsia" w:hAnsiTheme="majorHAnsi" w:cstheme="majorBidi"/>
        </w:rPr>
        <w:t xml:space="preserve"> Tough one! I’d struggle to decide between 10K and half marathon at the moment. I like a bit of pace over 10K, but I feel a greater sense of achievement over the half marathon distance. I have a love/hate relationship with the marathon. I love the euphoria at the end, but I’m not so keen on the pain during miles 19-25! </w:t>
      </w:r>
    </w:p>
    <w:p w14:paraId="690E99CC" w14:textId="2DC66F6A" w:rsidR="71315EB9" w:rsidRDefault="71315EB9">
      <w:r>
        <w:br/>
      </w:r>
      <w:r w:rsidR="3481E4F3" w:rsidRPr="3481E4F3">
        <w:rPr>
          <w:rFonts w:asciiTheme="majorHAnsi" w:eastAsiaTheme="majorEastAsia" w:hAnsiTheme="majorHAnsi" w:cstheme="majorBidi"/>
          <w:b/>
          <w:bCs/>
        </w:rPr>
        <w:t>Favourite bit of running kit</w:t>
      </w:r>
    </w:p>
    <w:p w14:paraId="22AFBFEF" w14:textId="09017B87" w:rsidR="3481E4F3" w:rsidRDefault="3481E4F3">
      <w:r w:rsidRPr="3481E4F3">
        <w:rPr>
          <w:rFonts w:asciiTheme="majorHAnsi" w:eastAsiaTheme="majorEastAsia" w:hAnsiTheme="majorHAnsi" w:cstheme="majorBidi"/>
        </w:rPr>
        <w:t>Those of you who know me will know I have a LOT of kit, which makes it hard to choose. I am a bit of a stats geek so I’d have to say my Garmin wins. I have every run since I started in 2011 recorded, with notes on how it went and what shoes I was wearing. Did I just admit that????</w:t>
      </w:r>
    </w:p>
    <w:p w14:paraId="5F0EE01C" w14:textId="6C12B1D9" w:rsidR="24C9F8A2" w:rsidRPr="00FE5A55" w:rsidRDefault="24C9F8A2">
      <w:pPr>
        <w:rPr>
          <w:sz w:val="20"/>
          <w:szCs w:val="20"/>
        </w:rPr>
      </w:pPr>
    </w:p>
    <w:p w14:paraId="5933B94A" w14:textId="0F9EEE03" w:rsidR="1C75BB0F" w:rsidRDefault="3481E4F3" w:rsidP="0F9EEE03">
      <w:r w:rsidRPr="3481E4F3">
        <w:rPr>
          <w:rFonts w:asciiTheme="majorHAnsi" w:eastAsiaTheme="majorEastAsia" w:hAnsiTheme="majorHAnsi" w:cstheme="majorBidi"/>
          <w:b/>
          <w:bCs/>
        </w:rPr>
        <w:t>Any injuries?</w:t>
      </w:r>
    </w:p>
    <w:p w14:paraId="56050004" w14:textId="4F3EE039" w:rsidR="3481E4F3" w:rsidRDefault="3481E4F3">
      <w:r w:rsidRPr="3481E4F3">
        <w:rPr>
          <w:rFonts w:asciiTheme="majorHAnsi" w:eastAsiaTheme="majorEastAsia" w:hAnsiTheme="majorHAnsi" w:cstheme="majorBidi"/>
        </w:rPr>
        <w:t xml:space="preserve">I've had one major setback injury wise, which occurred just before Brighton marathon this year. I made it through the marathon, but I’m still working with a physio and podiatrist to fix issues with my left pelvis, knee and calf.  All of these issues probably date back to my earlier days though, where I tore my left hamstring whilst hurdling and injured my pelvis playing hockey. </w:t>
      </w:r>
    </w:p>
    <w:p w14:paraId="051DAD74" w14:textId="18D31C11" w:rsidR="24C9F8A2" w:rsidRPr="00FE5A55" w:rsidRDefault="24C9F8A2">
      <w:pPr>
        <w:rPr>
          <w:sz w:val="20"/>
          <w:szCs w:val="20"/>
        </w:rPr>
      </w:pPr>
    </w:p>
    <w:p w14:paraId="49AE1F57" w14:textId="5FBC74DD" w:rsidR="6666BA0C" w:rsidRDefault="3481E4F3">
      <w:r w:rsidRPr="3481E4F3">
        <w:rPr>
          <w:rFonts w:asciiTheme="majorHAnsi" w:eastAsiaTheme="majorEastAsia" w:hAnsiTheme="majorHAnsi" w:cstheme="majorBidi"/>
          <w:b/>
          <w:bCs/>
        </w:rPr>
        <w:t>Running goals?</w:t>
      </w:r>
    </w:p>
    <w:p w14:paraId="757D64D0" w14:textId="0DD47ADF" w:rsidR="6666BA0C" w:rsidRDefault="3481E4F3">
      <w:r w:rsidRPr="3481E4F3">
        <w:rPr>
          <w:rFonts w:asciiTheme="majorHAnsi" w:eastAsiaTheme="majorEastAsia" w:hAnsiTheme="majorHAnsi" w:cstheme="majorBidi"/>
        </w:rPr>
        <w:t xml:space="preserve">To get faster!! I grew up in a family of 7 children, with 5 brothers who liked to make everything into a competition. As a result I’m still quite competitive and like to push myself to see how far/fast I can go. At the moment I’m training for the Great Scottish Run in October, where I’m hoping to get a half marathon PB. Then I’ll be back into marathon training, hoping for an injury free Brighton 2016! </w:t>
      </w:r>
      <w:r w:rsidRPr="3481E4F3">
        <w:t xml:space="preserve"> </w:t>
      </w:r>
    </w:p>
    <w:p w14:paraId="194391A8" w14:textId="3B7D8487" w:rsidR="63710E8A" w:rsidRPr="00FE5A55" w:rsidRDefault="63710E8A">
      <w:pPr>
        <w:rPr>
          <w:sz w:val="20"/>
          <w:szCs w:val="20"/>
        </w:rPr>
      </w:pPr>
    </w:p>
    <w:p w14:paraId="061B5631" w14:textId="273C8553" w:rsidR="1C75BB0F" w:rsidRDefault="3481E4F3" w:rsidP="32E6E33B">
      <w:r w:rsidRPr="3481E4F3">
        <w:rPr>
          <w:rFonts w:asciiTheme="majorHAnsi" w:eastAsiaTheme="majorEastAsia" w:hAnsiTheme="majorHAnsi" w:cstheme="majorBidi"/>
          <w:b/>
          <w:bCs/>
        </w:rPr>
        <w:t>Proudest moment running related or otherwise</w:t>
      </w:r>
    </w:p>
    <w:p w14:paraId="135ACED3" w14:textId="4B716CB6" w:rsidR="3481E4F3" w:rsidRDefault="3481E4F3">
      <w:r w:rsidRPr="3481E4F3">
        <w:rPr>
          <w:rFonts w:asciiTheme="majorHAnsi" w:eastAsiaTheme="majorEastAsia" w:hAnsiTheme="majorHAnsi" w:cstheme="majorBidi"/>
        </w:rPr>
        <w:t>Running- Finishing Brighton marathon in April. I had seriously doubted I could run that far!  Outside of running - my PhD graduation and seeing my children grow more spirited, independent and determined every day.</w:t>
      </w:r>
    </w:p>
    <w:p w14:paraId="68A83797" w14:textId="77777777" w:rsidR="00FE5A55" w:rsidRPr="00FE5A55" w:rsidRDefault="00FE5A55" w:rsidP="32E6E33B">
      <w:pPr>
        <w:rPr>
          <w:rFonts w:asciiTheme="majorHAnsi" w:eastAsiaTheme="majorEastAsia" w:hAnsiTheme="majorHAnsi" w:cstheme="majorBidi"/>
          <w:b/>
          <w:bCs/>
          <w:sz w:val="20"/>
          <w:szCs w:val="20"/>
        </w:rPr>
      </w:pPr>
    </w:p>
    <w:p w14:paraId="5086D356" w14:textId="47B2707F" w:rsidR="1C75BB0F" w:rsidRDefault="3481E4F3" w:rsidP="32E6E33B">
      <w:r w:rsidRPr="3481E4F3">
        <w:rPr>
          <w:rFonts w:asciiTheme="majorHAnsi" w:eastAsiaTheme="majorEastAsia" w:hAnsiTheme="majorHAnsi" w:cstheme="majorBidi"/>
          <w:b/>
          <w:bCs/>
        </w:rPr>
        <w:t xml:space="preserve">Best piece of advice you’ve received </w:t>
      </w:r>
    </w:p>
    <w:p w14:paraId="2C3C0F70" w14:textId="17D88663" w:rsidR="3481E4F3" w:rsidRDefault="3481E4F3" w:rsidP="00FE5A55">
      <w:r w:rsidRPr="3481E4F3">
        <w:rPr>
          <w:rFonts w:asciiTheme="majorHAnsi" w:eastAsiaTheme="majorEastAsia" w:hAnsiTheme="majorHAnsi" w:cstheme="majorBidi"/>
        </w:rPr>
        <w:t xml:space="preserve">Listen to your body - you have to learn to distinguish between different types of discomfort. If it just because you’re training hard then that’s ok - that’s the discomfort that will help you improve. If it hurts because </w:t>
      </w:r>
      <w:r w:rsidR="00FE5A55" w:rsidRPr="3481E4F3">
        <w:rPr>
          <w:rFonts w:asciiTheme="majorHAnsi" w:eastAsiaTheme="majorEastAsia" w:hAnsiTheme="majorHAnsi" w:cstheme="majorBidi"/>
        </w:rPr>
        <w:t>your</w:t>
      </w:r>
      <w:r w:rsidRPr="3481E4F3">
        <w:rPr>
          <w:rFonts w:asciiTheme="majorHAnsi" w:eastAsiaTheme="majorEastAsia" w:hAnsiTheme="majorHAnsi" w:cstheme="majorBidi"/>
        </w:rPr>
        <w:t xml:space="preserve"> body is starting to </w:t>
      </w:r>
      <w:r w:rsidR="00FE5A55">
        <w:rPr>
          <w:rFonts w:asciiTheme="majorHAnsi" w:eastAsiaTheme="majorEastAsia" w:hAnsiTheme="majorHAnsi" w:cstheme="majorBidi"/>
        </w:rPr>
        <w:t>b</w:t>
      </w:r>
      <w:r w:rsidRPr="3481E4F3">
        <w:rPr>
          <w:rFonts w:asciiTheme="majorHAnsi" w:eastAsiaTheme="majorEastAsia" w:hAnsiTheme="majorHAnsi" w:cstheme="majorBidi"/>
        </w:rPr>
        <w:t>reak down then you have to stop! Rest is an important component of staying injury free.</w:t>
      </w:r>
    </w:p>
    <w:p w14:paraId="6D708922" w14:textId="768D5D53" w:rsidR="1C75BB0F" w:rsidRDefault="1C75BB0F" w:rsidP="32E6E33B"/>
    <w:p w14:paraId="3D608D40" w14:textId="25693FD0" w:rsidR="62DF177B" w:rsidRDefault="3481E4F3">
      <w:r w:rsidRPr="3481E4F3">
        <w:rPr>
          <w:rFonts w:asciiTheme="majorHAnsi" w:eastAsiaTheme="majorEastAsia" w:hAnsiTheme="majorHAnsi" w:cstheme="majorBidi"/>
          <w:b/>
          <w:bCs/>
        </w:rPr>
        <w:t>Running alone or with friends?</w:t>
      </w:r>
    </w:p>
    <w:p w14:paraId="4D37380A" w14:textId="57A410DC" w:rsidR="3481E4F3" w:rsidRDefault="3481E4F3">
      <w:r w:rsidRPr="3481E4F3">
        <w:rPr>
          <w:rFonts w:asciiTheme="majorHAnsi" w:eastAsiaTheme="majorEastAsia" w:hAnsiTheme="majorHAnsi" w:cstheme="majorBidi"/>
        </w:rPr>
        <w:t xml:space="preserve">Both. I quite like doing really long runs by myself, but a good chat with WHL ladies is always nice too. </w:t>
      </w:r>
    </w:p>
    <w:p w14:paraId="23C316D7" w14:textId="65638925" w:rsidR="1C75BB0F" w:rsidRDefault="1C75BB0F" w:rsidP="65638925"/>
    <w:p w14:paraId="728C2998" w14:textId="3742B7BE" w:rsidR="4EB3292B" w:rsidRDefault="3481E4F3">
      <w:r w:rsidRPr="3481E4F3">
        <w:rPr>
          <w:rFonts w:asciiTheme="majorHAnsi" w:eastAsiaTheme="majorEastAsia" w:hAnsiTheme="majorHAnsi" w:cstheme="majorBidi"/>
          <w:b/>
          <w:bCs/>
        </w:rPr>
        <w:t xml:space="preserve">What keeps you motivated? </w:t>
      </w:r>
    </w:p>
    <w:p w14:paraId="1E0AB6B3" w14:textId="71836E67" w:rsidR="3481E4F3" w:rsidRDefault="3481E4F3">
      <w:r w:rsidRPr="3481E4F3">
        <w:rPr>
          <w:rFonts w:ascii="Calibri" w:eastAsia="Calibri" w:hAnsi="Calibri" w:cs="Calibri"/>
        </w:rPr>
        <w:t xml:space="preserve">The improvements I see in my fitness/times, and the desire to see exactly how much my body can do. Also, the fact that every time I bring a medal home my daughter assumes I won the race and thinks it is amazing :-) </w:t>
      </w:r>
    </w:p>
    <w:p w14:paraId="6FBDDAEE" w14:textId="75E0E70F" w:rsidR="1C75BB0F" w:rsidRDefault="1C75BB0F" w:rsidP="32E6E33B">
      <w:pPr>
        <w:jc w:val="both"/>
      </w:pPr>
    </w:p>
    <w:p w14:paraId="6F0D0F85" w14:textId="3B773A7C" w:rsidR="0F08F451" w:rsidRDefault="0F08F451">
      <w:r>
        <w:br w:type="page"/>
      </w:r>
    </w:p>
    <w:p w14:paraId="07EB120C" w14:textId="326C7815" w:rsidR="0F08F451" w:rsidRDefault="0F08F451" w:rsidP="0F08F451">
      <w:pPr>
        <w:jc w:val="both"/>
      </w:pPr>
    </w:p>
    <w:p w14:paraId="03B736E6" w14:textId="16064D1C" w:rsidR="0F08F451" w:rsidRDefault="0F08F451" w:rsidP="0F08F451">
      <w:pPr>
        <w:jc w:val="both"/>
      </w:pPr>
    </w:p>
    <w:p w14:paraId="64561EA2" w14:textId="7092F83C" w:rsidR="0F08F451" w:rsidRDefault="6AF141D3" w:rsidP="0F08F451">
      <w:pPr>
        <w:jc w:val="center"/>
        <w:rPr>
          <w:rFonts w:asciiTheme="minorHAnsi" w:eastAsiaTheme="minorEastAsia" w:hAnsiTheme="minorHAnsi" w:cstheme="minorBidi"/>
          <w:b/>
          <w:bCs/>
          <w:i/>
          <w:iCs/>
          <w:color w:val="17365D" w:themeColor="text2" w:themeShade="BF"/>
          <w:sz w:val="36"/>
          <w:szCs w:val="36"/>
          <w:u w:val="single"/>
        </w:rPr>
      </w:pPr>
      <w:r w:rsidRPr="6AF141D3">
        <w:rPr>
          <w:rFonts w:asciiTheme="minorHAnsi" w:eastAsiaTheme="minorEastAsia" w:hAnsiTheme="minorHAnsi" w:cstheme="minorBidi"/>
          <w:b/>
          <w:bCs/>
          <w:i/>
          <w:iCs/>
          <w:color w:val="17365D" w:themeColor="text2" w:themeShade="BF"/>
          <w:sz w:val="36"/>
          <w:szCs w:val="36"/>
          <w:u w:val="single"/>
        </w:rPr>
        <w:t xml:space="preserve">Meet a Member: Jan Draper </w:t>
      </w:r>
    </w:p>
    <w:p w14:paraId="4FA962D2" w14:textId="77777777" w:rsidR="00FE5A55" w:rsidRDefault="00FE5A55" w:rsidP="0F08F451">
      <w:pPr>
        <w:jc w:val="center"/>
      </w:pPr>
    </w:p>
    <w:p w14:paraId="596A01F3" w14:textId="26A5C79B" w:rsidR="0F08F451" w:rsidRDefault="0F08F451" w:rsidP="00FE5A55">
      <w:pPr>
        <w:jc w:val="center"/>
      </w:pPr>
      <w:r>
        <w:rPr>
          <w:noProof/>
          <w:lang w:eastAsia="zh-CN"/>
        </w:rPr>
        <w:drawing>
          <wp:inline distT="0" distB="0" distL="0" distR="0" wp14:anchorId="6AF141D3" wp14:editId="18DDF2AC">
            <wp:extent cx="2955131" cy="4171950"/>
            <wp:effectExtent l="0" t="0" r="0" b="0"/>
            <wp:docPr id="5204885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962007" cy="4181657"/>
                    </a:xfrm>
                    <a:prstGeom prst="rect">
                      <a:avLst/>
                    </a:prstGeom>
                  </pic:spPr>
                </pic:pic>
              </a:graphicData>
            </a:graphic>
          </wp:inline>
        </w:drawing>
      </w:r>
      <w:r>
        <w:br/>
      </w:r>
    </w:p>
    <w:p w14:paraId="53C0A8E5" w14:textId="2747128B" w:rsidR="4FB22195" w:rsidRDefault="161DA7BC" w:rsidP="472E8C7D">
      <w:r w:rsidRPr="161DA7BC">
        <w:rPr>
          <w:rFonts w:asciiTheme="majorHAnsi" w:eastAsiaTheme="majorEastAsia" w:hAnsiTheme="majorHAnsi" w:cstheme="majorBidi"/>
          <w:b/>
          <w:bCs/>
        </w:rPr>
        <w:t>Age</w:t>
      </w:r>
      <w:r w:rsidRPr="161DA7BC">
        <w:rPr>
          <w:rFonts w:asciiTheme="majorHAnsi" w:eastAsiaTheme="majorEastAsia" w:hAnsiTheme="majorHAnsi" w:cstheme="majorBidi"/>
        </w:rPr>
        <w:t xml:space="preserve">  53</w:t>
      </w:r>
      <w:r w:rsidR="4FB22195">
        <w:br/>
      </w:r>
    </w:p>
    <w:p w14:paraId="23DA38A0" w14:textId="58C36375" w:rsidR="3481E4F3" w:rsidRDefault="161DA7BC">
      <w:r w:rsidRPr="161DA7BC">
        <w:rPr>
          <w:rFonts w:asciiTheme="majorHAnsi" w:eastAsiaTheme="majorEastAsia" w:hAnsiTheme="majorHAnsi" w:cstheme="majorBidi"/>
          <w:b/>
          <w:bCs/>
        </w:rPr>
        <w:t xml:space="preserve">Member of WHL since </w:t>
      </w:r>
      <w:r w:rsidRPr="161DA7BC">
        <w:rPr>
          <w:rFonts w:asciiTheme="majorHAnsi" w:eastAsiaTheme="majorEastAsia" w:hAnsiTheme="majorHAnsi" w:cstheme="majorBidi"/>
        </w:rPr>
        <w:t xml:space="preserve"> </w:t>
      </w:r>
    </w:p>
    <w:p w14:paraId="15ACE591" w14:textId="3B6BBEA4" w:rsidR="3481E4F3" w:rsidRDefault="161DA7BC">
      <w:r w:rsidRPr="161DA7BC">
        <w:rPr>
          <w:rFonts w:asciiTheme="majorHAnsi" w:eastAsiaTheme="majorEastAsia" w:hAnsiTheme="majorHAnsi" w:cstheme="majorBidi"/>
        </w:rPr>
        <w:t>September 2015</w:t>
      </w:r>
      <w:r w:rsidR="3481E4F3">
        <w:br/>
      </w:r>
    </w:p>
    <w:p w14:paraId="632BE25D" w14:textId="733C505E" w:rsidR="3481E4F3" w:rsidRDefault="161DA7BC">
      <w:r w:rsidRPr="161DA7BC">
        <w:rPr>
          <w:rFonts w:asciiTheme="majorHAnsi" w:eastAsiaTheme="majorEastAsia" w:hAnsiTheme="majorHAnsi" w:cstheme="majorBidi"/>
          <w:b/>
          <w:bCs/>
        </w:rPr>
        <w:t>What do you do when you’re not running</w:t>
      </w:r>
      <w:r w:rsidRPr="161DA7BC">
        <w:rPr>
          <w:rFonts w:asciiTheme="majorHAnsi" w:eastAsiaTheme="majorEastAsia" w:hAnsiTheme="majorHAnsi" w:cstheme="majorBidi"/>
        </w:rPr>
        <w:t>?</w:t>
      </w:r>
    </w:p>
    <w:p w14:paraId="6AB33670" w14:textId="63E0FDDA" w:rsidR="161DA7BC" w:rsidRDefault="6AF141D3" w:rsidP="161DA7BC">
      <w:r w:rsidRPr="6AF141D3">
        <w:rPr>
          <w:rFonts w:asciiTheme="majorHAnsi" w:eastAsiaTheme="majorEastAsia" w:hAnsiTheme="majorHAnsi" w:cstheme="majorBidi"/>
        </w:rPr>
        <w:t xml:space="preserve">Well, quite a bit I guess! I work at the Open University and am based down in Milton Keynes. I work in the faculty of Health and Social Care and am a nurse academic. So I am away during the week, although I try to work from home Mondays and Fridays if I can. </w:t>
      </w:r>
    </w:p>
    <w:p w14:paraId="783F0B9D" w14:textId="5DD54678" w:rsidR="161DA7BC" w:rsidRDefault="6AF141D3" w:rsidP="161DA7BC">
      <w:r w:rsidRPr="6AF141D3">
        <w:rPr>
          <w:rFonts w:asciiTheme="majorHAnsi" w:eastAsiaTheme="majorEastAsia" w:hAnsiTheme="majorHAnsi" w:cstheme="majorBidi"/>
        </w:rPr>
        <w:t xml:space="preserve">I am mum to Liz (as you all know!) and Isaac and Tamar. They all live in Hull so it's great to have them close by. I live in South Cave and </w:t>
      </w:r>
      <w:r w:rsidR="00FE5A55" w:rsidRPr="6AF141D3">
        <w:rPr>
          <w:rFonts w:asciiTheme="majorHAnsi" w:eastAsiaTheme="majorEastAsia" w:hAnsiTheme="majorHAnsi" w:cstheme="majorBidi"/>
        </w:rPr>
        <w:t>it’s</w:t>
      </w:r>
      <w:r w:rsidRPr="6AF141D3">
        <w:rPr>
          <w:rFonts w:asciiTheme="majorHAnsi" w:eastAsiaTheme="majorEastAsia" w:hAnsiTheme="majorHAnsi" w:cstheme="majorBidi"/>
        </w:rPr>
        <w:t xml:space="preserve"> lovely to be on the edge of the Yorkshire Wolds and to have lovely runs literally outside my back door! My other key hobby I guess is tennis, although I really only play during the summer season. Once again, </w:t>
      </w:r>
      <w:r w:rsidR="00FE5A55" w:rsidRPr="6AF141D3">
        <w:rPr>
          <w:rFonts w:asciiTheme="majorHAnsi" w:eastAsiaTheme="majorEastAsia" w:hAnsiTheme="majorHAnsi" w:cstheme="majorBidi"/>
        </w:rPr>
        <w:t>it’s</w:t>
      </w:r>
      <w:r w:rsidRPr="6AF141D3">
        <w:rPr>
          <w:rFonts w:asciiTheme="majorHAnsi" w:eastAsiaTheme="majorEastAsia" w:hAnsiTheme="majorHAnsi" w:cstheme="majorBidi"/>
        </w:rPr>
        <w:t xml:space="preserve"> lovely having the tennis club within 5 minutes walking distance.</w:t>
      </w:r>
    </w:p>
    <w:p w14:paraId="60EB5484" w14:textId="6A80E6BB" w:rsidR="0F08F451" w:rsidRDefault="0F08F451"/>
    <w:p w14:paraId="1968FD50" w14:textId="4E43A647" w:rsidR="0F08F451" w:rsidRDefault="161DA7BC">
      <w:r w:rsidRPr="161DA7BC">
        <w:rPr>
          <w:rFonts w:asciiTheme="majorHAnsi" w:eastAsiaTheme="majorEastAsia" w:hAnsiTheme="majorHAnsi" w:cstheme="majorBidi"/>
          <w:b/>
          <w:bCs/>
        </w:rPr>
        <w:t>How long have you been running</w:t>
      </w:r>
      <w:r w:rsidRPr="161DA7BC">
        <w:rPr>
          <w:rFonts w:asciiTheme="majorHAnsi" w:eastAsiaTheme="majorEastAsia" w:hAnsiTheme="majorHAnsi" w:cstheme="majorBidi"/>
        </w:rPr>
        <w:t xml:space="preserve">? </w:t>
      </w:r>
    </w:p>
    <w:p w14:paraId="02ED4C12" w14:textId="202DED99" w:rsidR="161DA7BC" w:rsidRDefault="6AF141D3" w:rsidP="161DA7BC">
      <w:r w:rsidRPr="6AF141D3">
        <w:rPr>
          <w:rFonts w:asciiTheme="majorHAnsi" w:eastAsiaTheme="majorEastAsia" w:hAnsiTheme="majorHAnsi" w:cstheme="majorBidi"/>
        </w:rPr>
        <w:t xml:space="preserve">I started running in January 2004, principally as a strategy to lose weight. I have struggled with my weight for a lot of my adult life and apart from tennis, was not particularly sporty. So I decided to take up running at the age of 42! </w:t>
      </w:r>
      <w:r w:rsidR="00FE5A55" w:rsidRPr="6AF141D3">
        <w:rPr>
          <w:rFonts w:asciiTheme="majorHAnsi" w:eastAsiaTheme="majorEastAsia" w:hAnsiTheme="majorHAnsi" w:cstheme="majorBidi"/>
        </w:rPr>
        <w:t>(for</w:t>
      </w:r>
      <w:r w:rsidRPr="6AF141D3">
        <w:rPr>
          <w:rFonts w:asciiTheme="majorHAnsi" w:eastAsiaTheme="majorEastAsia" w:hAnsiTheme="majorHAnsi" w:cstheme="majorBidi"/>
        </w:rPr>
        <w:t xml:space="preserve"> some unknown reason!). And I've loved it. Until joining WHL last year, I've been a solo runner and quite enjoyed the peace and solitude it brings. With a busy and stressful job, running first thing in the morning has been a great way of not only keeping fit but keeping things in perspective.</w:t>
      </w:r>
    </w:p>
    <w:p w14:paraId="00EF0C98" w14:textId="038F8C36" w:rsidR="0F08F451" w:rsidRDefault="0F08F451">
      <w:r>
        <w:br/>
      </w:r>
      <w:r w:rsidR="50406079" w:rsidRPr="50406079">
        <w:rPr>
          <w:rFonts w:asciiTheme="majorHAnsi" w:eastAsiaTheme="majorEastAsia" w:hAnsiTheme="majorHAnsi" w:cstheme="majorBidi"/>
          <w:b/>
          <w:bCs/>
        </w:rPr>
        <w:t>Why did you start running?</w:t>
      </w:r>
      <w:r w:rsidR="50406079" w:rsidRPr="50406079">
        <w:rPr>
          <w:rFonts w:asciiTheme="majorHAnsi" w:eastAsiaTheme="majorEastAsia" w:hAnsiTheme="majorHAnsi" w:cstheme="majorBidi"/>
        </w:rPr>
        <w:t xml:space="preserve"> </w:t>
      </w:r>
    </w:p>
    <w:p w14:paraId="50BE29D6" w14:textId="7A36F5F7" w:rsidR="50406079" w:rsidRDefault="6AF141D3" w:rsidP="50406079">
      <w:r w:rsidRPr="6AF141D3">
        <w:rPr>
          <w:rFonts w:asciiTheme="majorHAnsi" w:eastAsiaTheme="majorEastAsia" w:hAnsiTheme="majorHAnsi" w:cstheme="majorBidi"/>
        </w:rPr>
        <w:t>Well I guess I've already started to answer that question! Soon after starting running, my God daughter who had been battling Non- Hodgkin's Lymphoma died at the age of 18. So I decided that I wanted to do something in memory of Ruth. So I ran my first marathon in October 2004 (only 9 months after taking up running) in Dublin and raised money for Children with Leukaemia (now Children with Cancer UK). Not long after this, Liz decided that she too would like to take up running and it has been a family affair since then</w:t>
      </w:r>
      <w:r w:rsidRPr="6AF141D3">
        <w:t>!</w:t>
      </w:r>
    </w:p>
    <w:p w14:paraId="3304C029" w14:textId="410FD4B5" w:rsidR="50406079" w:rsidRDefault="50406079">
      <w:r>
        <w:br/>
      </w:r>
      <w:r w:rsidR="6D9F0FC8" w:rsidRPr="6D9F0FC8">
        <w:rPr>
          <w:rFonts w:asciiTheme="majorHAnsi" w:eastAsiaTheme="majorEastAsia" w:hAnsiTheme="majorHAnsi" w:cstheme="majorBidi"/>
          <w:b/>
          <w:bCs/>
        </w:rPr>
        <w:t>Favourite distance</w:t>
      </w:r>
      <w:r w:rsidR="6D9F0FC8" w:rsidRPr="6D9F0FC8">
        <w:rPr>
          <w:rFonts w:asciiTheme="majorHAnsi" w:eastAsiaTheme="majorEastAsia" w:hAnsiTheme="majorHAnsi" w:cstheme="majorBidi"/>
        </w:rPr>
        <w:t xml:space="preserve"> </w:t>
      </w:r>
      <w:r w:rsidR="6D9F0FC8" w:rsidRPr="6D9F0FC8">
        <w:rPr>
          <w:rFonts w:ascii="Calibri" w:eastAsia="Calibri" w:hAnsi="Calibri" w:cs="Calibri"/>
        </w:rPr>
        <w:t xml:space="preserve"> </w:t>
      </w:r>
    </w:p>
    <w:p w14:paraId="27FBF911" w14:textId="04B3DEA1" w:rsidR="6D9F0FC8" w:rsidRDefault="6AF141D3" w:rsidP="6D9F0FC8">
      <w:r w:rsidRPr="6AF141D3">
        <w:rPr>
          <w:rFonts w:ascii="Calibri" w:eastAsia="Calibri" w:hAnsi="Calibri" w:cs="Calibri"/>
        </w:rPr>
        <w:t>I'm not sure that I have a favourite distance really. I have enjoyed doing all the distances from 5k park runs to 10ks, half marathons and full marathons. I've done about 15 marathons now and Liz and I have often used it as an excuse for a city break somewhere! This includes places like Paris, Amsterdam, Berlin and Barcelona.</w:t>
      </w:r>
    </w:p>
    <w:p w14:paraId="45ECFDDF" w14:textId="57C264BF" w:rsidR="0F08F451" w:rsidRPr="00FE5A55" w:rsidRDefault="0F08F451">
      <w:pPr>
        <w:rPr>
          <w:sz w:val="20"/>
          <w:szCs w:val="20"/>
        </w:rPr>
      </w:pPr>
    </w:p>
    <w:p w14:paraId="6FE7A256" w14:textId="390E77BA" w:rsidR="50406079" w:rsidRDefault="6D9F0FC8">
      <w:r w:rsidRPr="6D9F0FC8">
        <w:rPr>
          <w:rFonts w:asciiTheme="majorHAnsi" w:eastAsiaTheme="majorEastAsia" w:hAnsiTheme="majorHAnsi" w:cstheme="majorBidi"/>
          <w:b/>
          <w:bCs/>
        </w:rPr>
        <w:t>Favourite bit of running kit</w:t>
      </w:r>
      <w:r w:rsidRPr="6D9F0FC8">
        <w:rPr>
          <w:rFonts w:asciiTheme="majorHAnsi" w:eastAsiaTheme="majorEastAsia" w:hAnsiTheme="majorHAnsi" w:cstheme="majorBidi"/>
        </w:rPr>
        <w:t xml:space="preserve">  </w:t>
      </w:r>
    </w:p>
    <w:p w14:paraId="0BA7D8B2" w14:textId="16491E0F" w:rsidR="50406079" w:rsidRDefault="6D9F0FC8">
      <w:r w:rsidRPr="6D9F0FC8">
        <w:rPr>
          <w:rFonts w:asciiTheme="majorHAnsi" w:eastAsiaTheme="majorEastAsia" w:hAnsiTheme="majorHAnsi" w:cstheme="majorBidi"/>
        </w:rPr>
        <w:t xml:space="preserve">I love the jazzy gear you can get- TKMax is great for this! But I guess I would say that there are two things I would consider essential. One is a good- fitting bra- I run in Shock Absorbers- and the other is toe socks (Injinji is a good make). Toe socks have been a wonderful discovery and I've not had a blister since I started wearing them. </w:t>
      </w:r>
    </w:p>
    <w:p w14:paraId="67F3134A" w14:textId="19CC4DD4" w:rsidR="0F08F451" w:rsidRDefault="0F08F451">
      <w:r>
        <w:br/>
      </w:r>
      <w:r w:rsidR="50406079" w:rsidRPr="50406079">
        <w:rPr>
          <w:rFonts w:asciiTheme="majorHAnsi" w:eastAsiaTheme="majorEastAsia" w:hAnsiTheme="majorHAnsi" w:cstheme="majorBidi"/>
          <w:b/>
          <w:bCs/>
        </w:rPr>
        <w:t>Any injuries?</w:t>
      </w:r>
      <w:r w:rsidR="50406079" w:rsidRPr="50406079">
        <w:rPr>
          <w:rFonts w:asciiTheme="majorHAnsi" w:eastAsiaTheme="majorEastAsia" w:hAnsiTheme="majorHAnsi" w:cstheme="majorBidi"/>
        </w:rPr>
        <w:t xml:space="preserve">  </w:t>
      </w:r>
    </w:p>
    <w:p w14:paraId="31CD2E71" w14:textId="0C8B8D11" w:rsidR="0F08F451" w:rsidRDefault="6AF141D3" w:rsidP="00FE5A55">
      <w:r w:rsidRPr="6AF141D3">
        <w:rPr>
          <w:rFonts w:ascii="Calibri" w:eastAsia="Calibri" w:hAnsi="Calibri" w:cs="Calibri"/>
        </w:rPr>
        <w:t xml:space="preserve">I have been very fortunate in terms of injuries. I had a prolapsed disc a couple of years ago, which resulted from me filing my feet ready to run the Barcelona marathon! Yes you read that correctly! (and by the way, I still ran the marathon!). Most recently I have been nursing low grade Plantar Fascliitis which was seriously aggravated, during the Champagne League. So at the moment I'm resting it and hoping that treatment from Jamie will get me sorted!  </w:t>
      </w:r>
    </w:p>
    <w:p w14:paraId="68FD1E19" w14:textId="77777777" w:rsidR="00FE5A55" w:rsidRDefault="00FE5A55">
      <w:pPr>
        <w:rPr>
          <w:rFonts w:asciiTheme="majorHAnsi" w:eastAsiaTheme="majorEastAsia" w:hAnsiTheme="majorHAnsi" w:cstheme="majorBidi"/>
          <w:b/>
          <w:bCs/>
          <w:sz w:val="20"/>
          <w:szCs w:val="20"/>
        </w:rPr>
      </w:pPr>
    </w:p>
    <w:p w14:paraId="7B9C3A21" w14:textId="77777777" w:rsidR="00FE5A55" w:rsidRDefault="00FE5A55">
      <w:pPr>
        <w:rPr>
          <w:rFonts w:asciiTheme="majorHAnsi" w:eastAsiaTheme="majorEastAsia" w:hAnsiTheme="majorHAnsi" w:cstheme="majorBidi"/>
          <w:b/>
          <w:bCs/>
          <w:sz w:val="20"/>
          <w:szCs w:val="20"/>
        </w:rPr>
      </w:pPr>
    </w:p>
    <w:p w14:paraId="336F016B" w14:textId="77777777" w:rsidR="00FE5A55" w:rsidRDefault="00FE5A55">
      <w:pPr>
        <w:rPr>
          <w:rFonts w:asciiTheme="majorHAnsi" w:eastAsiaTheme="majorEastAsia" w:hAnsiTheme="majorHAnsi" w:cstheme="majorBidi"/>
          <w:b/>
          <w:bCs/>
          <w:sz w:val="20"/>
          <w:szCs w:val="20"/>
        </w:rPr>
      </w:pPr>
    </w:p>
    <w:p w14:paraId="44964268" w14:textId="77777777" w:rsidR="00FE5A55" w:rsidRDefault="00FE5A55">
      <w:pPr>
        <w:rPr>
          <w:rFonts w:asciiTheme="majorHAnsi" w:eastAsiaTheme="majorEastAsia" w:hAnsiTheme="majorHAnsi" w:cstheme="majorBidi"/>
          <w:b/>
          <w:bCs/>
          <w:sz w:val="20"/>
          <w:szCs w:val="20"/>
        </w:rPr>
      </w:pPr>
    </w:p>
    <w:p w14:paraId="537E7622" w14:textId="77777777" w:rsidR="00FE5A55" w:rsidRPr="00FE5A55" w:rsidRDefault="00FE5A55">
      <w:pPr>
        <w:rPr>
          <w:rFonts w:asciiTheme="majorHAnsi" w:eastAsiaTheme="majorEastAsia" w:hAnsiTheme="majorHAnsi" w:cstheme="majorBidi"/>
          <w:b/>
          <w:bCs/>
          <w:sz w:val="20"/>
          <w:szCs w:val="20"/>
        </w:rPr>
      </w:pPr>
    </w:p>
    <w:p w14:paraId="0A842F9E" w14:textId="13AAE439" w:rsidR="0F08F451" w:rsidRDefault="50406079">
      <w:r w:rsidRPr="50406079">
        <w:rPr>
          <w:rFonts w:asciiTheme="majorHAnsi" w:eastAsiaTheme="majorEastAsia" w:hAnsiTheme="majorHAnsi" w:cstheme="majorBidi"/>
          <w:b/>
          <w:bCs/>
        </w:rPr>
        <w:t xml:space="preserve">Running goals? </w:t>
      </w:r>
      <w:r w:rsidRPr="50406079">
        <w:rPr>
          <w:rFonts w:asciiTheme="majorHAnsi" w:eastAsiaTheme="majorEastAsia" w:hAnsiTheme="majorHAnsi" w:cstheme="majorBidi"/>
        </w:rPr>
        <w:t xml:space="preserve"> </w:t>
      </w:r>
    </w:p>
    <w:p w14:paraId="218BC657" w14:textId="01CC6214" w:rsidR="0F08F451" w:rsidRDefault="6D9F0FC8">
      <w:r w:rsidRPr="6D9F0FC8">
        <w:rPr>
          <w:rFonts w:asciiTheme="majorHAnsi" w:eastAsiaTheme="majorEastAsia" w:hAnsiTheme="majorHAnsi" w:cstheme="majorBidi"/>
        </w:rPr>
        <w:t>I'd love to do a sub- 4 hour marathon. My PB is 4:01 but that was a few years ago. The healthy mother- daughter rivalry might help boost me on!</w:t>
      </w:r>
      <w:r w:rsidR="0F08F451">
        <w:br/>
      </w:r>
    </w:p>
    <w:p w14:paraId="58FCBC34" w14:textId="407FD563" w:rsidR="67F4EA7C" w:rsidRDefault="6D9F0FC8">
      <w:r w:rsidRPr="6D9F0FC8">
        <w:rPr>
          <w:rFonts w:asciiTheme="majorHAnsi" w:eastAsiaTheme="majorEastAsia" w:hAnsiTheme="majorHAnsi" w:cstheme="majorBidi"/>
          <w:b/>
          <w:bCs/>
        </w:rPr>
        <w:t>Proudest moment running related or otherwise</w:t>
      </w:r>
      <w:r w:rsidRPr="6D9F0FC8">
        <w:rPr>
          <w:rFonts w:asciiTheme="majorHAnsi" w:eastAsiaTheme="majorEastAsia" w:hAnsiTheme="majorHAnsi" w:cstheme="majorBidi"/>
        </w:rPr>
        <w:t xml:space="preserve"> </w:t>
      </w:r>
    </w:p>
    <w:p w14:paraId="2366BEEE" w14:textId="7073CF10" w:rsidR="0F08F451" w:rsidRDefault="6D9F0FC8">
      <w:r w:rsidRPr="6D9F0FC8">
        <w:rPr>
          <w:rFonts w:asciiTheme="majorHAnsi" w:eastAsiaTheme="majorEastAsia" w:hAnsiTheme="majorHAnsi" w:cstheme="majorBidi"/>
        </w:rPr>
        <w:t>This would have to be completing my first marathon (Dublin 4.20</w:t>
      </w:r>
      <w:r>
        <w:t>)</w:t>
      </w:r>
      <w:r w:rsidRPr="6D9F0FC8">
        <w:rPr>
          <w:rFonts w:asciiTheme="majorHAnsi" w:eastAsiaTheme="majorEastAsia" w:hAnsiTheme="majorHAnsi" w:cstheme="majorBidi"/>
        </w:rPr>
        <w:t xml:space="preserve"> and then getting so close to sub-4 in Amsterdam. Elsewhere in life its just seeing all my three children grow up and become such wonderful adults!</w:t>
      </w:r>
    </w:p>
    <w:p w14:paraId="185B1E6B" w14:textId="2A8C7B05" w:rsidR="6D9F0FC8" w:rsidRDefault="6D9F0FC8" w:rsidP="6D9F0FC8"/>
    <w:p w14:paraId="0E1DD555" w14:textId="06B9745B" w:rsidR="10B91720" w:rsidRDefault="67F4EA7C">
      <w:r w:rsidRPr="67F4EA7C">
        <w:rPr>
          <w:rFonts w:asciiTheme="majorHAnsi" w:eastAsiaTheme="majorEastAsia" w:hAnsiTheme="majorHAnsi" w:cstheme="majorBidi"/>
          <w:b/>
          <w:bCs/>
        </w:rPr>
        <w:t>Best piece of advice you’ve received</w:t>
      </w:r>
      <w:r w:rsidRPr="67F4EA7C">
        <w:rPr>
          <w:rFonts w:asciiTheme="majorHAnsi" w:eastAsiaTheme="majorEastAsia" w:hAnsiTheme="majorHAnsi" w:cstheme="majorBidi"/>
        </w:rPr>
        <w:t xml:space="preserve"> </w:t>
      </w:r>
    </w:p>
    <w:p w14:paraId="61DD788D" w14:textId="4A6E12AD" w:rsidR="67F4EA7C" w:rsidRDefault="6D9F0FC8">
      <w:r w:rsidRPr="6D9F0FC8">
        <w:rPr>
          <w:rFonts w:ascii="Calibri" w:eastAsia="Calibri" w:hAnsi="Calibri" w:cs="Calibri"/>
        </w:rPr>
        <w:t>Get to know your running body, experiment with fuelling and hydration strategies and then once you've found something that works, stick to it and don't change. And particularly don't do anything on race day that you've not previously practised.</w:t>
      </w:r>
    </w:p>
    <w:p w14:paraId="5761AD75" w14:textId="7DF1B253" w:rsidR="0F08F451" w:rsidRDefault="0F08F451"/>
    <w:p w14:paraId="107789B4" w14:textId="256AB8DA" w:rsidR="0F08F451" w:rsidRDefault="0F08F451">
      <w:r w:rsidRPr="0F08F451">
        <w:rPr>
          <w:rFonts w:asciiTheme="majorHAnsi" w:eastAsiaTheme="majorEastAsia" w:hAnsiTheme="majorHAnsi" w:cstheme="majorBidi"/>
          <w:b/>
          <w:bCs/>
        </w:rPr>
        <w:t xml:space="preserve">Running alone or with friends? </w:t>
      </w:r>
    </w:p>
    <w:p w14:paraId="5DC8CE49" w14:textId="7CFAE250" w:rsidR="6CB684A7" w:rsidRDefault="2D610021">
      <w:r w:rsidRPr="2D610021">
        <w:rPr>
          <w:rFonts w:asciiTheme="majorHAnsi" w:eastAsiaTheme="majorEastAsia" w:hAnsiTheme="majorHAnsi" w:cstheme="majorBidi"/>
        </w:rPr>
        <w:t>As I have already mentioned, for the last ten years I've most often run alone and so I wasn't quite sure what to expect in joining WHL. But it has been one of the best things I have ever done! You are all so welcoming and encouraging and I have made a whole new set of friends! I can't imagine life now without you all!</w:t>
      </w:r>
    </w:p>
    <w:p w14:paraId="36A4093E" w14:textId="1033D7C7" w:rsidR="0F08F451" w:rsidRDefault="0F08F451"/>
    <w:p w14:paraId="5D5612BE" w14:textId="420CA1E5" w:rsidR="0F08F451" w:rsidRDefault="50406079">
      <w:r w:rsidRPr="50406079">
        <w:rPr>
          <w:rFonts w:asciiTheme="majorHAnsi" w:eastAsiaTheme="majorEastAsia" w:hAnsiTheme="majorHAnsi" w:cstheme="majorBidi"/>
          <w:b/>
          <w:bCs/>
        </w:rPr>
        <w:t>What keeps you motivated?</w:t>
      </w:r>
    </w:p>
    <w:p w14:paraId="16335E39" w14:textId="44E12A08" w:rsidR="67F4EA7C" w:rsidRDefault="2D610021" w:rsidP="67F4EA7C">
      <w:r w:rsidRPr="2D610021">
        <w:rPr>
          <w:rFonts w:asciiTheme="majorHAnsi" w:eastAsiaTheme="majorEastAsia" w:hAnsiTheme="majorHAnsi" w:cstheme="majorBidi"/>
        </w:rPr>
        <w:t>In short, three things: keeping weight down; keeping fit; and keeping ahead of Liz!</w:t>
      </w:r>
    </w:p>
    <w:p w14:paraId="1EDA6697" w14:textId="7BDF86D0" w:rsidR="1C75BB0F" w:rsidRDefault="1C75BB0F" w:rsidP="0F08F451">
      <w:pPr>
        <w:jc w:val="center"/>
      </w:pPr>
    </w:p>
    <w:p w14:paraId="389533FE" w14:textId="2D0BFA49" w:rsidR="1C75BB0F" w:rsidRDefault="1C75BB0F" w:rsidP="0F08F451">
      <w:pPr>
        <w:jc w:val="center"/>
      </w:pPr>
    </w:p>
    <w:p w14:paraId="63A0C004" w14:textId="3586D4D6" w:rsidR="00FE5A55" w:rsidRDefault="00FE5A55">
      <w:r>
        <w:br w:type="page"/>
      </w:r>
    </w:p>
    <w:p w14:paraId="109FF175" w14:textId="77777777" w:rsidR="1C75BB0F" w:rsidRDefault="1C75BB0F" w:rsidP="0F08F451">
      <w:pPr>
        <w:jc w:val="center"/>
      </w:pPr>
    </w:p>
    <w:p w14:paraId="3D799AA1" w14:textId="7FF43BE7" w:rsidR="1C75BB0F" w:rsidRPr="00FE5A55" w:rsidRDefault="7FF43BE7" w:rsidP="0F08F451">
      <w:pPr>
        <w:jc w:val="center"/>
        <w:rPr>
          <w:lang w:val="fr-FR"/>
        </w:rPr>
      </w:pPr>
      <w:r w:rsidRPr="00FE5A55">
        <w:rPr>
          <w:rFonts w:asciiTheme="minorHAnsi" w:eastAsiaTheme="minorEastAsia" w:hAnsiTheme="minorHAnsi" w:cstheme="minorBidi"/>
          <w:b/>
          <w:bCs/>
          <w:i/>
          <w:iCs/>
          <w:color w:val="17365D" w:themeColor="text2" w:themeShade="BF"/>
          <w:sz w:val="36"/>
          <w:szCs w:val="36"/>
          <w:u w:val="single"/>
          <w:lang w:val="fr-FR"/>
        </w:rPr>
        <w:t>Burton Constable Ten K Trail: Anna</w:t>
      </w:r>
    </w:p>
    <w:p w14:paraId="5273D13C" w14:textId="217D597A" w:rsidR="2BB98EFA" w:rsidRPr="00FE5A55" w:rsidRDefault="24F4AECB">
      <w:pPr>
        <w:rPr>
          <w:lang w:val="fr-FR"/>
        </w:rPr>
      </w:pPr>
      <w:r w:rsidRPr="00FE5A55">
        <w:rPr>
          <w:rFonts w:asciiTheme="majorHAnsi" w:eastAsiaTheme="majorEastAsia" w:hAnsiTheme="majorHAnsi" w:cstheme="majorBidi"/>
          <w:lang w:val="fr-FR"/>
        </w:rPr>
        <w:t xml:space="preserve"> </w:t>
      </w:r>
    </w:p>
    <w:p w14:paraId="644FAE19" w14:textId="2DC23DAD" w:rsidR="2BB98EFA" w:rsidRDefault="67F4EA7C">
      <w:r w:rsidRPr="67F4EA7C">
        <w:rPr>
          <w:rFonts w:asciiTheme="majorHAnsi" w:eastAsiaTheme="majorEastAsia" w:hAnsiTheme="majorHAnsi" w:cstheme="majorBidi"/>
        </w:rPr>
        <w:t>I was looking forward to this run, as it marked the start of the blissful 7 week holiday. My sister- in- law used to work in the café here, so I have spent many happy afternoons drinking tea in this pretty courtyard. This visit however, things were  bit more active!</w:t>
      </w:r>
    </w:p>
    <w:p w14:paraId="5B95028B" w14:textId="184DE412" w:rsidR="7FF43BE7" w:rsidRDefault="67F4EA7C" w:rsidP="7FF43BE7">
      <w:pPr>
        <w:spacing w:after="160" w:line="259" w:lineRule="auto"/>
      </w:pPr>
      <w:r w:rsidRPr="67F4EA7C">
        <w:rPr>
          <w:rFonts w:asciiTheme="majorHAnsi" w:eastAsiaTheme="majorEastAsia" w:hAnsiTheme="majorHAnsi" w:cstheme="majorBidi"/>
        </w:rPr>
        <w:t>I had not slept well- had funny dreams about the event. Not collecting the number in time, eating tuna and crisps as we were about to start (?!), everyone getting up late etc. So I was relieved to simply to be there on time wearing my number!</w:t>
      </w:r>
    </w:p>
    <w:p w14:paraId="698110DF" w14:textId="4DADA4E0" w:rsidR="7FF43BE7" w:rsidRDefault="2D610021" w:rsidP="7FF43BE7">
      <w:r w:rsidRPr="2D610021">
        <w:rPr>
          <w:rFonts w:asciiTheme="majorHAnsi" w:eastAsiaTheme="majorEastAsia" w:hAnsiTheme="majorHAnsi" w:cstheme="majorBidi"/>
        </w:rPr>
        <w:t xml:space="preserve">We had fun watching Thomas's race first- and there were some talented runners taking part. It was a decent distance off road for the under 16s and wow- some of them flew to the finish.  </w:t>
      </w:r>
    </w:p>
    <w:p w14:paraId="2C617374" w14:textId="7C75DB3F" w:rsidR="7FF43BE7" w:rsidRDefault="2D610021" w:rsidP="7FF43BE7">
      <w:r w:rsidRPr="2D610021">
        <w:rPr>
          <w:rFonts w:asciiTheme="majorHAnsi" w:eastAsiaTheme="majorEastAsia" w:hAnsiTheme="majorHAnsi" w:cstheme="majorBidi"/>
        </w:rPr>
        <w:t xml:space="preserve">I then found the club, and there were plenty of us- a great turn out. We huddled for some photos, just about missing all the rain that had been forecast, and were ready to set off .This was a nice small race, so it was quite good fun waiting to start- lots of chatting rather than being jostled about. </w:t>
      </w:r>
    </w:p>
    <w:p w14:paraId="6135FB78" w14:textId="7EA170B3" w:rsidR="7FF43BE7" w:rsidRDefault="2D610021" w:rsidP="7FF43BE7">
      <w:r w:rsidRPr="2D610021">
        <w:rPr>
          <w:rFonts w:asciiTheme="majorHAnsi" w:eastAsiaTheme="majorEastAsia" w:hAnsiTheme="majorHAnsi" w:cstheme="majorBidi"/>
        </w:rPr>
        <w:t>I started off with the usual enthusiasm, and had Sandra's advice in my ears- "if you feel like running fast- just do!" So I did. I had a little group that I wanted to keep up with, and managed OK. The first lap was timed at 32min- so I was pleased. This is when I realised how well the junior runners had done-  I take my hat off to them- I had covered only just over the distance that they covered- wow. Long way for little legs.</w:t>
      </w:r>
    </w:p>
    <w:p w14:paraId="72A2BD15" w14:textId="2A0430ED" w:rsidR="7FF43BE7" w:rsidRDefault="2D610021" w:rsidP="7FF43BE7">
      <w:r w:rsidRPr="2D610021">
        <w:rPr>
          <w:rFonts w:asciiTheme="majorHAnsi" w:eastAsiaTheme="majorEastAsia" w:hAnsiTheme="majorHAnsi" w:cstheme="majorBidi"/>
        </w:rPr>
        <w:t xml:space="preserve">The second lap I found trickier. The unevenness seemed frustrating and the runners ahead looked really far away! Again- I had a group to stay with who suited my pace- we all ran in a line. I even started a little mantra- "Blue top, pink top, orange top and me". That helped for a bit, as did counting. Never done this before, but it was really helpful. I estimated where I would be by 100, and had a go at getting there. Distracting and motivating. </w:t>
      </w:r>
    </w:p>
    <w:p w14:paraId="0B495C13" w14:textId="1E43C083" w:rsidR="7FF43BE7" w:rsidRDefault="6AF141D3" w:rsidP="7FF43BE7">
      <w:r w:rsidRPr="6AF141D3">
        <w:rPr>
          <w:rFonts w:asciiTheme="majorHAnsi" w:eastAsiaTheme="majorEastAsia" w:hAnsiTheme="majorHAnsi" w:cstheme="majorBidi"/>
        </w:rPr>
        <w:t>My least favourite part was running through the caravan park- as the surface changed and undulated a lot- not easy.</w:t>
      </w:r>
    </w:p>
    <w:p w14:paraId="5E66A301" w14:textId="7B18F113" w:rsidR="2D610021" w:rsidRDefault="6AF141D3" w:rsidP="2D610021">
      <w:r w:rsidRPr="6AF141D3">
        <w:rPr>
          <w:rFonts w:asciiTheme="majorHAnsi" w:eastAsiaTheme="majorEastAsia" w:hAnsiTheme="majorHAnsi" w:cstheme="majorBidi"/>
        </w:rPr>
        <w:t xml:space="preserve">As my family came too for the day I had lots of shouts of support from them- that was a boost. The course was well planned for spectators- there were a surprising number of places for people to support and watch which was nice. And the sheep were very well behaved- on the second lap they were running across the path- but stopped for each runner! They knew their green cross code! </w:t>
      </w:r>
    </w:p>
    <w:p w14:paraId="629897BF" w14:textId="7E1354A7" w:rsidR="2D610021" w:rsidRDefault="2D610021" w:rsidP="2D610021">
      <w:r w:rsidRPr="2D610021">
        <w:rPr>
          <w:rFonts w:asciiTheme="majorHAnsi" w:eastAsiaTheme="majorEastAsia" w:hAnsiTheme="majorHAnsi" w:cstheme="majorBidi"/>
        </w:rPr>
        <w:t>This was a lovely setting for a ten k- and I hope that they organise it again next year.</w:t>
      </w:r>
    </w:p>
    <w:p w14:paraId="1F40791F" w14:textId="5C3262C2" w:rsidR="00FE5A55" w:rsidRDefault="00FE5A55">
      <w:r>
        <w:br w:type="page"/>
      </w:r>
    </w:p>
    <w:p w14:paraId="14038B1D" w14:textId="77777777" w:rsidR="67F4EA7C" w:rsidRDefault="67F4EA7C"/>
    <w:p w14:paraId="2C0BF990" w14:textId="0AF97444" w:rsidR="67F4EA7C" w:rsidRDefault="67F4EA7C" w:rsidP="67F4EA7C">
      <w:pPr>
        <w:jc w:val="center"/>
      </w:pPr>
      <w:r w:rsidRPr="67F4EA7C">
        <w:rPr>
          <w:rFonts w:asciiTheme="minorHAnsi" w:eastAsiaTheme="minorEastAsia" w:hAnsiTheme="minorHAnsi" w:cstheme="minorBidi"/>
          <w:b/>
          <w:bCs/>
          <w:i/>
          <w:iCs/>
          <w:color w:val="17365D" w:themeColor="text2" w:themeShade="BF"/>
          <w:sz w:val="36"/>
          <w:szCs w:val="36"/>
          <w:u w:val="single"/>
        </w:rPr>
        <w:t>Burton Constable Ten K Trail: Andrea</w:t>
      </w:r>
    </w:p>
    <w:p w14:paraId="0A3E9D53" w14:textId="1DE4F38E" w:rsidR="67F4EA7C" w:rsidRDefault="67F4EA7C">
      <w:r w:rsidRPr="67F4EA7C">
        <w:rPr>
          <w:rFonts w:asciiTheme="majorHAnsi" w:eastAsiaTheme="majorEastAsia" w:hAnsiTheme="majorHAnsi" w:cstheme="majorBidi"/>
        </w:rPr>
        <w:t xml:space="preserve">After my experience of Walkington the week before, I was feeling – if not confident, then unconcerned – about Burton Constable 10k. This was a new trail 10k and thanks to WHL I now enjoy trail running. The weather was as different from the week before as it could be – cool, blustery and rainy. I picked Jane up (early of course) and we made our way across Hull to the beautiful grounds of Burton Constable Hall. </w:t>
      </w:r>
    </w:p>
    <w:p w14:paraId="629976B9" w14:textId="3A237D2C" w:rsidR="67F4EA7C" w:rsidRDefault="2D610021" w:rsidP="2D610021">
      <w:r w:rsidRPr="2D610021">
        <w:rPr>
          <w:rFonts w:asciiTheme="majorHAnsi" w:eastAsiaTheme="majorEastAsia" w:hAnsiTheme="majorHAnsi" w:cstheme="majorBidi"/>
        </w:rPr>
        <w:t>Once again the race was really well supported by WHLs and we had the customary team photo at the front of the house. This wasn’t a chip timed race, so we all gathered at the start then we were off.</w:t>
      </w:r>
      <w:r w:rsidR="67F4EA7C">
        <w:br/>
      </w:r>
    </w:p>
    <w:p w14:paraId="5476E2DC" w14:textId="29BDB4EF" w:rsidR="67F4EA7C" w:rsidRDefault="2D610021" w:rsidP="2D610021">
      <w:r w:rsidRPr="2D610021">
        <w:rPr>
          <w:rFonts w:asciiTheme="majorHAnsi" w:eastAsiaTheme="majorEastAsia" w:hAnsiTheme="majorHAnsi" w:cstheme="majorBidi"/>
        </w:rPr>
        <w:t>I’m not quite sure what happened to me in this race, but I really struggled. It’s almost like the more confident and comfortable I feel before a race, then the worse I perform. Fortunately for me I had the wonderful company of Kristine to keep me going. My goodness that woman has some stamina! The race was run over 2 laps of the grounds, and on the second lap we encountered some rather excited sheep who seemed to have heard about the lovely tshirt at the end and wanted to join in. Kristine doubled back to clear the way for the runners behind us, then caught me up again singing ‘high on a hill stood a lonely goatherd’ much to the bemusement and fear of the nearest marshal. I kept trying to persuade Kristine to run on and leave me to my miserable plodding, but she would not have it, and I’m very glad she didn’t!</w:t>
      </w:r>
    </w:p>
    <w:p w14:paraId="2FA0F13C" w14:textId="28F3F0A8" w:rsidR="67F4EA7C" w:rsidRDefault="67F4EA7C"/>
    <w:p w14:paraId="65B390F2" w14:textId="29CA8048" w:rsidR="1163FD40" w:rsidRDefault="1163FD40">
      <w:r w:rsidRPr="1163FD40">
        <w:rPr>
          <w:rFonts w:asciiTheme="majorHAnsi" w:eastAsiaTheme="majorEastAsia" w:hAnsiTheme="majorHAnsi" w:cstheme="majorBidi"/>
        </w:rPr>
        <w:t>Finally, at long last we rounded the last corner and crossed the finish line. My time was 1:16:27. Definitely not my best 10k time, and I can’t honestly say I enjoyed it, but I probably would do it again (oddly enough) now I know what to expect. The route was nice and the company during the run was brilliant – thank you so much Kristine for putting up with my whinging and spurring me on.</w:t>
      </w:r>
    </w:p>
    <w:p w14:paraId="01919F36" w14:textId="31D0BFC4" w:rsidR="1163FD40" w:rsidRDefault="1163FD40" w:rsidP="1163FD40">
      <w:pPr>
        <w:jc w:val="center"/>
      </w:pPr>
    </w:p>
    <w:p w14:paraId="66FC9AD2" w14:textId="77777777" w:rsidR="00FE5A55" w:rsidRDefault="00FE5A55" w:rsidP="1163FD40">
      <w:pPr>
        <w:jc w:val="center"/>
      </w:pPr>
    </w:p>
    <w:p w14:paraId="03CC487A" w14:textId="77777777" w:rsidR="00FE5A55" w:rsidRDefault="00FE5A55" w:rsidP="1163FD40">
      <w:pPr>
        <w:jc w:val="center"/>
      </w:pPr>
    </w:p>
    <w:p w14:paraId="4F053029" w14:textId="77777777" w:rsidR="00FE5A55" w:rsidRDefault="00FE5A55" w:rsidP="1163FD40">
      <w:pPr>
        <w:jc w:val="center"/>
      </w:pPr>
    </w:p>
    <w:p w14:paraId="15156572" w14:textId="77777777" w:rsidR="00FE5A55" w:rsidRDefault="00FE5A55" w:rsidP="1163FD40">
      <w:pPr>
        <w:jc w:val="center"/>
      </w:pPr>
    </w:p>
    <w:p w14:paraId="70E18401" w14:textId="77777777" w:rsidR="00FE5A55" w:rsidRDefault="00FE5A55" w:rsidP="1163FD40">
      <w:pPr>
        <w:jc w:val="center"/>
      </w:pPr>
    </w:p>
    <w:p w14:paraId="1692000B" w14:textId="77777777" w:rsidR="00FE5A55" w:rsidRDefault="00FE5A55" w:rsidP="1163FD40">
      <w:pPr>
        <w:jc w:val="center"/>
      </w:pPr>
    </w:p>
    <w:p w14:paraId="7A186C33" w14:textId="77777777" w:rsidR="00FE5A55" w:rsidRDefault="00FE5A55" w:rsidP="1163FD40">
      <w:pPr>
        <w:jc w:val="center"/>
      </w:pPr>
    </w:p>
    <w:p w14:paraId="38AEA005" w14:textId="77777777" w:rsidR="00FE5A55" w:rsidRDefault="00FE5A55" w:rsidP="1163FD40">
      <w:pPr>
        <w:jc w:val="center"/>
      </w:pPr>
    </w:p>
    <w:p w14:paraId="1E3DA880" w14:textId="77777777" w:rsidR="00FE5A55" w:rsidRDefault="00FE5A55" w:rsidP="1163FD40">
      <w:pPr>
        <w:jc w:val="center"/>
      </w:pPr>
    </w:p>
    <w:p w14:paraId="3E75F152" w14:textId="77777777" w:rsidR="00FE5A55" w:rsidRDefault="00FE5A55" w:rsidP="1163FD40">
      <w:pPr>
        <w:jc w:val="center"/>
      </w:pPr>
    </w:p>
    <w:p w14:paraId="4DB7A0D1" w14:textId="77777777" w:rsidR="00FE5A55" w:rsidRDefault="00FE5A55" w:rsidP="1163FD40">
      <w:pPr>
        <w:jc w:val="center"/>
      </w:pPr>
    </w:p>
    <w:p w14:paraId="18A15D73" w14:textId="77777777" w:rsidR="00FE5A55" w:rsidRDefault="00FE5A55" w:rsidP="1163FD40">
      <w:pPr>
        <w:jc w:val="center"/>
      </w:pPr>
    </w:p>
    <w:p w14:paraId="15FBE84D" w14:textId="77777777" w:rsidR="00FE5A55" w:rsidRDefault="00FE5A55" w:rsidP="1163FD40">
      <w:pPr>
        <w:jc w:val="center"/>
      </w:pPr>
    </w:p>
    <w:p w14:paraId="194A625F" w14:textId="409183F1" w:rsidR="1163FD40" w:rsidRDefault="1163FD40" w:rsidP="1163FD40">
      <w:pPr>
        <w:jc w:val="center"/>
      </w:pPr>
      <w:r w:rsidRPr="1163FD40">
        <w:rPr>
          <w:rFonts w:asciiTheme="minorHAnsi" w:eastAsiaTheme="minorEastAsia" w:hAnsiTheme="minorHAnsi" w:cstheme="minorBidi"/>
          <w:b/>
          <w:bCs/>
          <w:i/>
          <w:iCs/>
          <w:color w:val="17365D" w:themeColor="text2" w:themeShade="BF"/>
          <w:sz w:val="36"/>
          <w:szCs w:val="36"/>
          <w:u w:val="single"/>
        </w:rPr>
        <w:lastRenderedPageBreak/>
        <w:t>York Jane Tomlinson  Ten K : Liz</w:t>
      </w:r>
    </w:p>
    <w:p w14:paraId="49131D68" w14:textId="77777777" w:rsidR="001F6702" w:rsidRDefault="001F6702" w:rsidP="1163FD40">
      <w:pPr>
        <w:rPr>
          <w:rFonts w:asciiTheme="majorHAnsi" w:eastAsiaTheme="majorEastAsia" w:hAnsiTheme="majorHAnsi" w:cstheme="majorBidi"/>
        </w:rPr>
      </w:pPr>
    </w:p>
    <w:p w14:paraId="5EB60740" w14:textId="026DDCEE" w:rsidR="1163FD40" w:rsidRPr="001F6702" w:rsidRDefault="1163FD40" w:rsidP="1163FD40">
      <w:pPr>
        <w:rPr>
          <w:rFonts w:asciiTheme="majorHAnsi" w:hAnsiTheme="majorHAnsi"/>
          <w:sz w:val="23"/>
          <w:szCs w:val="23"/>
        </w:rPr>
      </w:pPr>
      <w:r w:rsidRPr="001F6702">
        <w:rPr>
          <w:rFonts w:asciiTheme="majorHAnsi" w:eastAsiaTheme="majorEastAsia" w:hAnsiTheme="majorHAnsi" w:cstheme="majorBidi"/>
          <w:sz w:val="23"/>
          <w:szCs w:val="23"/>
        </w:rPr>
        <w:t>On Sunday 2nd of August me and Chris lined up for the Jane Tomlinson York 10k. This was the last of our Scenic Cities season ticket after Lincoln in March and Hull in June. Always looking for a bargain I had booked these soon after doing the Hull one, (my first 10k), last year. They haven't got their new ones out yet, but this year you more or less got three for the price of two and you get an extra memento in the form of a scenic cities t shirt</w:t>
      </w:r>
      <w:r w:rsidRPr="001F6702">
        <w:rPr>
          <w:rFonts w:asciiTheme="majorHAnsi" w:hAnsiTheme="majorHAnsi"/>
          <w:sz w:val="23"/>
          <w:szCs w:val="23"/>
        </w:rPr>
        <w:t xml:space="preserve">. </w:t>
      </w:r>
      <w:r w:rsidRPr="001F6702">
        <w:rPr>
          <w:rFonts w:asciiTheme="majorHAnsi" w:hAnsiTheme="majorHAnsi"/>
          <w:sz w:val="23"/>
          <w:szCs w:val="23"/>
        </w:rPr>
        <w:br/>
      </w:r>
    </w:p>
    <w:p w14:paraId="2D208E95" w14:textId="3BACC4A4" w:rsidR="00FE5A55" w:rsidRPr="001F6702" w:rsidRDefault="1163FD40" w:rsidP="00FE5A55">
      <w:pPr>
        <w:rPr>
          <w:rFonts w:asciiTheme="majorHAnsi" w:eastAsiaTheme="majorEastAsia" w:hAnsiTheme="majorHAnsi" w:cstheme="majorBidi"/>
          <w:sz w:val="23"/>
          <w:szCs w:val="23"/>
        </w:rPr>
      </w:pPr>
      <w:r w:rsidRPr="001F6702">
        <w:rPr>
          <w:rFonts w:asciiTheme="majorHAnsi" w:eastAsiaTheme="majorEastAsia" w:hAnsiTheme="majorHAnsi" w:cstheme="majorBidi"/>
          <w:sz w:val="23"/>
          <w:szCs w:val="23"/>
        </w:rPr>
        <w:t>I would say that York is probably the most popular of the three and that if you are going to do it, or any of them you have to set off early. We also parked at Fulford and walked over the Millenium bridge as normally there is a traffic issue, indeed this is true of all the JT ones we have done. We arrived at the Event Village with plenty of time but then spent an inevitable 30 mins in the toilet queue, why oh why are there never enough toilets? They did sensibly have a men only area which probably helped the situation a bit. We then got in the race pens where they have your prospective times. Optimistically, (but mindful of JIll's advice for a good time), I joined the sub 60 pen, it was really crowded but I did spot Fatma about 20 metres ahead, however I could not move from where I was. They also have a bit of a warm up before the race, I tend to just stick to marching on the spot, I thought that the lady doing the warm up was pushing it a bit when she tried to get everyone to do star jumps, I mean someone could have lost an eye if we'd tried that! The race went off ten minutes late which was an improvement on last year. There is always a few minutes before you finally get moving and as I did get going I heard first and then spotted Jill and Zoe who were supporting Micheal, (West Hull Laddie</w:t>
      </w:r>
      <w:r w:rsidR="00FE5A55" w:rsidRPr="001F6702">
        <w:rPr>
          <w:rFonts w:asciiTheme="majorHAnsi" w:eastAsiaTheme="majorEastAsia" w:hAnsiTheme="majorHAnsi" w:cstheme="majorBidi"/>
          <w:sz w:val="23"/>
          <w:szCs w:val="23"/>
        </w:rPr>
        <w:t>) and</w:t>
      </w:r>
      <w:r w:rsidRPr="001F6702">
        <w:rPr>
          <w:rFonts w:asciiTheme="majorHAnsi" w:eastAsiaTheme="majorEastAsia" w:hAnsiTheme="majorHAnsi" w:cstheme="majorBidi"/>
          <w:sz w:val="23"/>
          <w:szCs w:val="23"/>
        </w:rPr>
        <w:t xml:space="preserve"> they gave me a special shout!</w:t>
      </w:r>
      <w:r w:rsidRPr="001F6702">
        <w:rPr>
          <w:rFonts w:asciiTheme="majorHAnsi" w:hAnsiTheme="majorHAnsi"/>
          <w:sz w:val="23"/>
          <w:szCs w:val="23"/>
        </w:rPr>
        <w:t xml:space="preserve"> </w:t>
      </w:r>
      <w:r w:rsidRPr="001F6702">
        <w:rPr>
          <w:rFonts w:asciiTheme="majorHAnsi" w:hAnsiTheme="majorHAnsi"/>
          <w:sz w:val="23"/>
          <w:szCs w:val="23"/>
        </w:rPr>
        <w:br/>
        <w:t xml:space="preserve"> </w:t>
      </w:r>
      <w:r w:rsidRPr="001F6702">
        <w:rPr>
          <w:rFonts w:asciiTheme="majorHAnsi" w:hAnsiTheme="majorHAnsi"/>
          <w:sz w:val="23"/>
          <w:szCs w:val="23"/>
        </w:rPr>
        <w:br/>
        <w:t xml:space="preserve"> </w:t>
      </w:r>
      <w:r w:rsidRPr="001F6702">
        <w:rPr>
          <w:rFonts w:asciiTheme="majorHAnsi" w:eastAsiaTheme="majorEastAsia" w:hAnsiTheme="majorHAnsi" w:cstheme="majorBidi"/>
          <w:sz w:val="23"/>
          <w:szCs w:val="23"/>
        </w:rPr>
        <w:t xml:space="preserve">The course itself I find quite hard because although it's not that hilly, it never seems to be on a flat either, (if that makes sense). Having said that York is such beautiful city and the support is epic. I really loved running near the Minster area which is about half way and one of the church's bells were ringing. I did have a bit of an issue when I was nearly taken out by a Japanese tourist along with pilot case, when trying to grab a water bottle at the drinks station, clearly I was moving too fast and he didn't see me! After running round the Minster Area you then head back along the other side of the River back to the Racecourse, annoyingly, they have had to put two extra loops in which are a killer as you are heading for the finish. I did find it the toughest of the three scenic cities and managed a time of 67mins 28 secs, I was hoping for around 65mins and so was disappointed, but cheered up when I looked at last year's time which had been 74 mins exactly. Fatma also got a PB which was an excellent 59.41 and Chris did just under 50mins and Michael did 50:32. </w:t>
      </w:r>
    </w:p>
    <w:p w14:paraId="10E1D2DE" w14:textId="77777777" w:rsidR="001F6702" w:rsidRDefault="001F6702" w:rsidP="001F6702">
      <w:pPr>
        <w:rPr>
          <w:rFonts w:asciiTheme="majorHAnsi" w:eastAsiaTheme="majorEastAsia" w:hAnsiTheme="majorHAnsi" w:cstheme="majorBidi"/>
          <w:sz w:val="23"/>
          <w:szCs w:val="23"/>
        </w:rPr>
      </w:pPr>
    </w:p>
    <w:p w14:paraId="6F8BC792" w14:textId="30D07B33" w:rsidR="6F738FC9" w:rsidRPr="001F6702" w:rsidRDefault="1163FD40" w:rsidP="001F6702">
      <w:pPr>
        <w:rPr>
          <w:rFonts w:asciiTheme="majorHAnsi" w:hAnsiTheme="majorHAnsi"/>
          <w:sz w:val="23"/>
          <w:szCs w:val="23"/>
        </w:rPr>
      </w:pPr>
      <w:r w:rsidRPr="001F6702">
        <w:rPr>
          <w:rFonts w:asciiTheme="majorHAnsi" w:eastAsiaTheme="majorEastAsia" w:hAnsiTheme="majorHAnsi" w:cstheme="majorBidi"/>
          <w:sz w:val="23"/>
          <w:szCs w:val="23"/>
        </w:rPr>
        <w:t>As a postscript I managed to beat Ronnie the Leeds Rhinos mascot</w:t>
      </w:r>
      <w:r w:rsidR="001F6702" w:rsidRPr="001F6702">
        <w:rPr>
          <w:rFonts w:asciiTheme="majorHAnsi" w:eastAsiaTheme="majorEastAsia" w:hAnsiTheme="majorHAnsi" w:cstheme="majorBidi"/>
          <w:sz w:val="23"/>
          <w:szCs w:val="23"/>
        </w:rPr>
        <w:t>,</w:t>
      </w:r>
      <w:r w:rsidRPr="001F6702">
        <w:rPr>
          <w:rFonts w:asciiTheme="majorHAnsi" w:eastAsiaTheme="majorEastAsia" w:hAnsiTheme="majorHAnsi" w:cstheme="majorBidi"/>
          <w:sz w:val="23"/>
          <w:szCs w:val="23"/>
        </w:rPr>
        <w:t xml:space="preserve"> I burned him off at the Millenium Bridge hopefully putting a marker down for the Challenge Cup final!</w:t>
      </w:r>
    </w:p>
    <w:p w14:paraId="5EED1909" w14:textId="77777777" w:rsidR="001F6702" w:rsidRPr="001F6702" w:rsidRDefault="001F6702">
      <w:pPr>
        <w:rPr>
          <w:rFonts w:asciiTheme="minorHAnsi" w:eastAsiaTheme="minorEastAsia" w:hAnsiTheme="minorHAnsi" w:cstheme="minorBidi"/>
          <w:b/>
          <w:bCs/>
          <w:i/>
          <w:iCs/>
          <w:color w:val="1F487C"/>
          <w:sz w:val="23"/>
          <w:szCs w:val="23"/>
          <w:u w:val="single"/>
        </w:rPr>
      </w:pPr>
      <w:r w:rsidRPr="001F6702">
        <w:rPr>
          <w:rFonts w:asciiTheme="minorHAnsi" w:eastAsiaTheme="minorEastAsia" w:hAnsiTheme="minorHAnsi" w:cstheme="minorBidi"/>
          <w:b/>
          <w:bCs/>
          <w:i/>
          <w:iCs/>
          <w:color w:val="1F487C"/>
          <w:sz w:val="23"/>
          <w:szCs w:val="23"/>
          <w:u w:val="single"/>
        </w:rPr>
        <w:br w:type="page"/>
      </w:r>
    </w:p>
    <w:p w14:paraId="44F7860C" w14:textId="660EC01D" w:rsidR="17864D85" w:rsidRDefault="67F4EA7C" w:rsidP="67F4EA7C">
      <w:pPr>
        <w:jc w:val="center"/>
      </w:pPr>
      <w:r w:rsidRPr="67F4EA7C">
        <w:rPr>
          <w:rFonts w:asciiTheme="minorHAnsi" w:eastAsiaTheme="minorEastAsia" w:hAnsiTheme="minorHAnsi" w:cstheme="minorBidi"/>
          <w:b/>
          <w:bCs/>
          <w:i/>
          <w:iCs/>
          <w:color w:val="1F487C"/>
          <w:sz w:val="36"/>
          <w:szCs w:val="36"/>
          <w:u w:val="single"/>
        </w:rPr>
        <w:lastRenderedPageBreak/>
        <w:t>Thunder run: Linda</w:t>
      </w:r>
    </w:p>
    <w:p w14:paraId="2B04C3A1" w14:textId="43E56211" w:rsidR="67F4EA7C" w:rsidRDefault="67F4EA7C"/>
    <w:p w14:paraId="288986E0" w14:textId="3C300BB8" w:rsidR="67F4EA7C" w:rsidRDefault="67F4EA7C">
      <w:r w:rsidRPr="67F4EA7C">
        <w:rPr>
          <w:rFonts w:asciiTheme="majorHAnsi" w:eastAsiaTheme="majorEastAsia" w:hAnsiTheme="majorHAnsi" w:cstheme="majorBidi"/>
        </w:rPr>
        <w:t>Friday morning finally arrived for our trip to TR24. Jill, Zoe, Kristine, Liz and Jan came to my house, loaded up and we were off. Rachel, Jane, Andrea and Maria following on later in the day. Debs was due to arrive on Saturday.</w:t>
      </w:r>
      <w:r>
        <w:br/>
      </w:r>
    </w:p>
    <w:p w14:paraId="47E8AA11" w14:textId="455409CC" w:rsidR="67F4EA7C" w:rsidRDefault="67F4EA7C">
      <w:r w:rsidRPr="67F4EA7C">
        <w:rPr>
          <w:rFonts w:asciiTheme="majorHAnsi" w:eastAsiaTheme="majorEastAsia" w:hAnsiTheme="majorHAnsi" w:cstheme="majorBidi"/>
        </w:rPr>
        <w:t>Arrived around 11.20 and found a great spot to pitch our tents which had to be done quickly as it had started to rain! What is it with WHL and rain this year? We all mucked in and before long we had up the event tent, Jill’s huge fancy tent plus Jill’s second tent which was for me, Jan and Debs. Along came Andrea and we soon had her big tent up too. By the way ladies the event tent is awesome it housed all our food, cooking equipment, tables and chairs and kept us dry which was very important!</w:t>
      </w:r>
    </w:p>
    <w:p w14:paraId="43E6D686" w14:textId="77777777" w:rsidR="001F6702" w:rsidRDefault="001F6702">
      <w:pPr>
        <w:rPr>
          <w:rFonts w:asciiTheme="majorHAnsi" w:eastAsiaTheme="majorEastAsia" w:hAnsiTheme="majorHAnsi" w:cstheme="majorBidi"/>
        </w:rPr>
      </w:pPr>
    </w:p>
    <w:p w14:paraId="5B1D48C2" w14:textId="078D10B1" w:rsidR="67F4EA7C" w:rsidRDefault="67F4EA7C">
      <w:r w:rsidRPr="67F4EA7C">
        <w:rPr>
          <w:rFonts w:asciiTheme="majorHAnsi" w:eastAsiaTheme="majorEastAsia" w:hAnsiTheme="majorHAnsi" w:cstheme="majorBidi"/>
        </w:rPr>
        <w:t>Then we registered, finally this ‘thing’ called Thunder Run which we seem to have been preparing for for ages is finally real! We picked up our numbers and our lovely purple/blue t’shirts and was given shower gel and deodorant as an extra! Clearly they were expecting some body odour at some point over the weekend!</w:t>
      </w:r>
    </w:p>
    <w:p w14:paraId="2179FE92" w14:textId="4D8D07DD" w:rsidR="67F4EA7C" w:rsidRDefault="67F4EA7C">
      <w:r w:rsidRPr="67F4EA7C">
        <w:t>F</w:t>
      </w:r>
      <w:r w:rsidRPr="67F4EA7C">
        <w:rPr>
          <w:rFonts w:asciiTheme="majorHAnsi" w:eastAsiaTheme="majorEastAsia" w:hAnsiTheme="majorHAnsi" w:cstheme="majorBidi"/>
        </w:rPr>
        <w:t>inally it was time for our last sleep before the event, by now the rain was hammering down and there was music/partying going on at the start area in a fancy bus which went on until the early hours. I’m sure I got some sleep though even if I was cold all night. Next time we do this I must remember to wait until summer actually arrives!</w:t>
      </w:r>
    </w:p>
    <w:p w14:paraId="5425A990" w14:textId="77777777" w:rsidR="001F6702" w:rsidRDefault="001F6702" w:rsidP="67F4EA7C">
      <w:pPr>
        <w:rPr>
          <w:rFonts w:asciiTheme="majorHAnsi" w:eastAsiaTheme="majorEastAsia" w:hAnsiTheme="majorHAnsi" w:cstheme="majorBidi"/>
        </w:rPr>
      </w:pPr>
    </w:p>
    <w:p w14:paraId="4384FB05" w14:textId="7DB23A95" w:rsidR="67F4EA7C" w:rsidRDefault="67F4EA7C" w:rsidP="67F4EA7C">
      <w:r w:rsidRPr="67F4EA7C">
        <w:rPr>
          <w:rFonts w:asciiTheme="majorHAnsi" w:eastAsiaTheme="majorEastAsia" w:hAnsiTheme="majorHAnsi" w:cstheme="majorBidi"/>
        </w:rPr>
        <w:t>Up at 7am, breakfasted and washed up, now the long wait until 12noon. Jan decided to do a recce for us so off she went. By now the sun (yes sun), had come out so we could start drying off the tents and our shoes and socks. Jan came back with reports of any hazards we had to watch out for.</w:t>
      </w:r>
    </w:p>
    <w:p w14:paraId="036B7D0B" w14:textId="48CDADBE" w:rsidR="67F4EA7C" w:rsidRDefault="67F4EA7C" w:rsidP="67F4EA7C"/>
    <w:p w14:paraId="5233D947" w14:textId="2ADEB272" w:rsidR="67F4EA7C" w:rsidRDefault="67F4EA7C" w:rsidP="67F4EA7C">
      <w:r w:rsidRPr="67F4EA7C">
        <w:rPr>
          <w:rFonts w:asciiTheme="majorHAnsi" w:eastAsiaTheme="majorEastAsia" w:hAnsiTheme="majorHAnsi" w:cstheme="majorBidi"/>
        </w:rPr>
        <w:t>So I’m going to share with you our little diary as the hours ticked by, as doing this in pairs you don’t see your partner for a proper chat only a quick hand over.</w:t>
      </w:r>
    </w:p>
    <w:p w14:paraId="09C0AB06" w14:textId="77777777" w:rsidR="001F6702" w:rsidRDefault="001F6702">
      <w:pPr>
        <w:rPr>
          <w:rFonts w:asciiTheme="majorHAnsi" w:eastAsiaTheme="majorEastAsia" w:hAnsiTheme="majorHAnsi" w:cstheme="majorBidi"/>
        </w:rPr>
      </w:pPr>
    </w:p>
    <w:p w14:paraId="082132B6" w14:textId="30D582D3" w:rsidR="67F4EA7C" w:rsidRDefault="67F4EA7C">
      <w:r w:rsidRPr="67F4EA7C">
        <w:rPr>
          <w:rFonts w:asciiTheme="majorHAnsi" w:eastAsiaTheme="majorEastAsia" w:hAnsiTheme="majorHAnsi" w:cstheme="majorBidi"/>
        </w:rPr>
        <w:t xml:space="preserve">12:00-13:06 Rachel Lap 1 1:06 (Rachel to Linda) Hope you enjoyed the mud! My legs are covered already! Rest up ready for the next one. </w:t>
      </w:r>
    </w:p>
    <w:p w14:paraId="3F6DBE93" w14:textId="77777777" w:rsidR="001F6702" w:rsidRDefault="001F6702">
      <w:pPr>
        <w:rPr>
          <w:rFonts w:asciiTheme="majorHAnsi" w:eastAsiaTheme="majorEastAsia" w:hAnsiTheme="majorHAnsi" w:cstheme="majorBidi"/>
        </w:rPr>
      </w:pPr>
    </w:p>
    <w:p w14:paraId="145D99CB" w14:textId="55005BBF" w:rsidR="67F4EA7C" w:rsidRDefault="67F4EA7C">
      <w:r w:rsidRPr="67F4EA7C">
        <w:rPr>
          <w:rFonts w:asciiTheme="majorHAnsi" w:eastAsiaTheme="majorEastAsia" w:hAnsiTheme="majorHAnsi" w:cstheme="majorBidi"/>
        </w:rPr>
        <w:t>13:06-14:12 Linda Lap 2 1:06 (Linda to Rachel) Not bad but I think I need to slow down! That mud is very slippery.</w:t>
      </w:r>
    </w:p>
    <w:p w14:paraId="7034EC7C" w14:textId="77777777" w:rsidR="001F6702" w:rsidRDefault="001F6702">
      <w:pPr>
        <w:rPr>
          <w:rFonts w:asciiTheme="majorHAnsi" w:eastAsiaTheme="majorEastAsia" w:hAnsiTheme="majorHAnsi" w:cstheme="majorBidi"/>
        </w:rPr>
      </w:pPr>
    </w:p>
    <w:p w14:paraId="050DA52A" w14:textId="12ECC5B9" w:rsidR="67F4EA7C" w:rsidRDefault="67F4EA7C">
      <w:r w:rsidRPr="001F6702">
        <w:rPr>
          <w:rFonts w:asciiTheme="majorHAnsi" w:eastAsiaTheme="majorEastAsia" w:hAnsiTheme="majorHAnsi" w:cstheme="majorBidi"/>
          <w:lang w:val="it-IT"/>
        </w:rPr>
        <w:t xml:space="preserve">14:12-15:15 Rachel Lap 3 1:03 (Rachel to Linda) Sorry! </w:t>
      </w:r>
      <w:r w:rsidRPr="67F4EA7C">
        <w:rPr>
          <w:rFonts w:asciiTheme="majorHAnsi" w:eastAsiaTheme="majorEastAsia" w:hAnsiTheme="majorHAnsi" w:cstheme="majorBidi"/>
        </w:rPr>
        <w:t>That lap was faster! I promise to slow down.</w:t>
      </w:r>
    </w:p>
    <w:p w14:paraId="39613E25" w14:textId="77777777" w:rsidR="001F6702" w:rsidRDefault="001F6702">
      <w:pPr>
        <w:rPr>
          <w:rFonts w:asciiTheme="majorHAnsi" w:eastAsiaTheme="majorEastAsia" w:hAnsiTheme="majorHAnsi" w:cstheme="majorBidi"/>
        </w:rPr>
      </w:pPr>
    </w:p>
    <w:p w14:paraId="4AD6D489" w14:textId="4AF03659" w:rsidR="67F4EA7C" w:rsidRDefault="67F4EA7C">
      <w:r w:rsidRPr="67F4EA7C">
        <w:rPr>
          <w:rFonts w:asciiTheme="majorHAnsi" w:eastAsiaTheme="majorEastAsia" w:hAnsiTheme="majorHAnsi" w:cstheme="majorBidi"/>
        </w:rPr>
        <w:t>15:15-16:23 Linda Lap 4 1:08 (Linda to Rachel) Not so muddy this time and a bit slower – my toes are sore! Slow down!</w:t>
      </w:r>
    </w:p>
    <w:p w14:paraId="6299D6E6" w14:textId="77777777" w:rsidR="001F6702" w:rsidRDefault="001F6702">
      <w:pPr>
        <w:rPr>
          <w:rFonts w:asciiTheme="majorHAnsi" w:eastAsiaTheme="majorEastAsia" w:hAnsiTheme="majorHAnsi" w:cstheme="majorBidi"/>
        </w:rPr>
      </w:pPr>
    </w:p>
    <w:p w14:paraId="4A63BC1D" w14:textId="6AF92AA1" w:rsidR="67F4EA7C" w:rsidRDefault="67F4EA7C">
      <w:r w:rsidRPr="67F4EA7C">
        <w:rPr>
          <w:rFonts w:asciiTheme="majorHAnsi" w:eastAsiaTheme="majorEastAsia" w:hAnsiTheme="majorHAnsi" w:cstheme="majorBidi"/>
        </w:rPr>
        <w:t>16:23-17:31 Rachel Lap 5 1:08 (Rachel to Linda) I had the most horrid stitch all the way round that lap and had to walk downhill! Hoping the next one will be better, but definitely slower. I’m feeling the heat and my right knee is sore. Hope your toes are ok.</w:t>
      </w:r>
    </w:p>
    <w:p w14:paraId="42D61E01" w14:textId="77777777" w:rsidR="001F6702" w:rsidRDefault="001F6702">
      <w:pPr>
        <w:rPr>
          <w:rFonts w:asciiTheme="majorHAnsi" w:eastAsiaTheme="majorEastAsia" w:hAnsiTheme="majorHAnsi" w:cstheme="majorBidi"/>
        </w:rPr>
      </w:pPr>
    </w:p>
    <w:p w14:paraId="60FE9E8C" w14:textId="2D446F5F" w:rsidR="67F4EA7C" w:rsidRDefault="67F4EA7C">
      <w:r w:rsidRPr="67F4EA7C">
        <w:rPr>
          <w:rFonts w:asciiTheme="majorHAnsi" w:eastAsiaTheme="majorEastAsia" w:hAnsiTheme="majorHAnsi" w:cstheme="majorBidi"/>
        </w:rPr>
        <w:t>17:31-18:40 Linda Lap 6 1:09 (Linda to Rachel) Didn’t find that too bad but my toes are sore. Tim from City of Hull helped me to the finish or I would have walked more. I am tired. Are you?</w:t>
      </w:r>
    </w:p>
    <w:p w14:paraId="42633B61" w14:textId="77777777" w:rsidR="001F6702" w:rsidRDefault="001F6702">
      <w:pPr>
        <w:rPr>
          <w:rFonts w:asciiTheme="majorHAnsi" w:eastAsiaTheme="majorEastAsia" w:hAnsiTheme="majorHAnsi" w:cstheme="majorBidi"/>
        </w:rPr>
      </w:pPr>
    </w:p>
    <w:p w14:paraId="5E9B6BA7" w14:textId="18F0642F" w:rsidR="67F4EA7C" w:rsidRDefault="67F4EA7C">
      <w:r w:rsidRPr="67F4EA7C">
        <w:rPr>
          <w:rFonts w:asciiTheme="majorHAnsi" w:eastAsiaTheme="majorEastAsia" w:hAnsiTheme="majorHAnsi" w:cstheme="majorBidi"/>
        </w:rPr>
        <w:t>18:40-19:55 Rachel Lap 7 1:15 (Rachel to Linda) I’m exhausted! I had bad stomach cramps on that lap and it was so tough. I met Zoe at 8k and she kept me going to the end. I’m expecting to walk a bit more the next lap. What on earth were we thinking?!</w:t>
      </w:r>
    </w:p>
    <w:p w14:paraId="73E9E2EF" w14:textId="77777777" w:rsidR="001F6702" w:rsidRDefault="001F6702">
      <w:pPr>
        <w:rPr>
          <w:rFonts w:asciiTheme="majorHAnsi" w:eastAsiaTheme="majorEastAsia" w:hAnsiTheme="majorHAnsi" w:cstheme="majorBidi"/>
        </w:rPr>
      </w:pPr>
    </w:p>
    <w:p w14:paraId="463366A2" w14:textId="0CD57055" w:rsidR="67F4EA7C" w:rsidRDefault="67F4EA7C">
      <w:r w:rsidRPr="67F4EA7C">
        <w:rPr>
          <w:rFonts w:asciiTheme="majorHAnsi" w:eastAsiaTheme="majorEastAsia" w:hAnsiTheme="majorHAnsi" w:cstheme="majorBidi"/>
        </w:rPr>
        <w:t>19:55-21:07 Linda Lap 8 1:12 (Linda to Rachel) I’m exhausted and my quads hurt like hell! The next lap will be much slower as I will be walking in the woods so I don’t trip in the dark!!</w:t>
      </w:r>
    </w:p>
    <w:p w14:paraId="6EB3DDD6" w14:textId="77777777" w:rsidR="001F6702" w:rsidRDefault="001F6702">
      <w:pPr>
        <w:rPr>
          <w:rFonts w:asciiTheme="majorHAnsi" w:eastAsiaTheme="majorEastAsia" w:hAnsiTheme="majorHAnsi" w:cstheme="majorBidi"/>
          <w:lang w:val="it-IT"/>
        </w:rPr>
      </w:pPr>
    </w:p>
    <w:p w14:paraId="4D1754B1" w14:textId="22E0BEC6" w:rsidR="67F4EA7C" w:rsidRDefault="67F4EA7C">
      <w:r w:rsidRPr="00FE5A55">
        <w:rPr>
          <w:rFonts w:asciiTheme="majorHAnsi" w:eastAsiaTheme="majorEastAsia" w:hAnsiTheme="majorHAnsi" w:cstheme="majorBidi"/>
          <w:lang w:val="it-IT"/>
        </w:rPr>
        <w:t xml:space="preserve">21:07-22:26 Rachel Lap 9 1:19 (Rachel to Linda) Sorry! </w:t>
      </w:r>
      <w:r w:rsidRPr="67F4EA7C">
        <w:rPr>
          <w:rFonts w:asciiTheme="majorHAnsi" w:eastAsiaTheme="majorEastAsia" w:hAnsiTheme="majorHAnsi" w:cstheme="majorBidi"/>
        </w:rPr>
        <w:t>I’m getting slower and slower. I’ve changed my shoes to see if that helps my knee, but I’ll be walking a lot of it. Probably 1:20-1:30 I expect, sorry.</w:t>
      </w:r>
    </w:p>
    <w:p w14:paraId="0552540E" w14:textId="77777777" w:rsidR="001F6702" w:rsidRDefault="001F6702">
      <w:pPr>
        <w:rPr>
          <w:rFonts w:asciiTheme="majorHAnsi" w:eastAsiaTheme="majorEastAsia" w:hAnsiTheme="majorHAnsi" w:cstheme="majorBidi"/>
        </w:rPr>
      </w:pPr>
    </w:p>
    <w:p w14:paraId="3E8132FE" w14:textId="4EF2427E" w:rsidR="67F4EA7C" w:rsidRDefault="67F4EA7C">
      <w:r w:rsidRPr="67F4EA7C">
        <w:rPr>
          <w:rFonts w:asciiTheme="majorHAnsi" w:eastAsiaTheme="majorEastAsia" w:hAnsiTheme="majorHAnsi" w:cstheme="majorBidi"/>
        </w:rPr>
        <w:t>22:26-23:51 Linda Lap 10 1:25 (Linda to Rachel) Don’t be sorry this is tough and I hurt too! I’m definitely taking it very steady through the darkness. I took 1hr25mins!!! Sorry. If you need a break we can this is endurance and stamina but we need not to be injured. You’re awesome.</w:t>
      </w:r>
    </w:p>
    <w:p w14:paraId="426F538F" w14:textId="77777777" w:rsidR="001F6702" w:rsidRDefault="001F6702">
      <w:pPr>
        <w:rPr>
          <w:rFonts w:asciiTheme="majorHAnsi" w:eastAsiaTheme="majorEastAsia" w:hAnsiTheme="majorHAnsi" w:cstheme="majorBidi"/>
        </w:rPr>
      </w:pPr>
    </w:p>
    <w:p w14:paraId="68CE7491" w14:textId="1B5F026D" w:rsidR="67F4EA7C" w:rsidRDefault="67F4EA7C">
      <w:r w:rsidRPr="67F4EA7C">
        <w:rPr>
          <w:rFonts w:asciiTheme="majorHAnsi" w:eastAsiaTheme="majorEastAsia" w:hAnsiTheme="majorHAnsi" w:cstheme="majorBidi"/>
        </w:rPr>
        <w:t>23:51-1:29 Rachel Lap 11 1:37 (Rachel to Linda) I’m in Bed! I’m broken!</w:t>
      </w:r>
    </w:p>
    <w:p w14:paraId="43E570D0" w14:textId="77777777" w:rsidR="001F6702" w:rsidRDefault="001F6702">
      <w:pPr>
        <w:rPr>
          <w:rFonts w:asciiTheme="majorHAnsi" w:eastAsiaTheme="majorEastAsia" w:hAnsiTheme="majorHAnsi" w:cstheme="majorBidi"/>
        </w:rPr>
      </w:pPr>
    </w:p>
    <w:p w14:paraId="1DEBC99B" w14:textId="2858AE19" w:rsidR="67F4EA7C" w:rsidRDefault="67F4EA7C">
      <w:r w:rsidRPr="67F4EA7C">
        <w:rPr>
          <w:rFonts w:asciiTheme="majorHAnsi" w:eastAsiaTheme="majorEastAsia" w:hAnsiTheme="majorHAnsi" w:cstheme="majorBidi"/>
        </w:rPr>
        <w:t>1:29:3:10 Linda Lap 12 1:40 (Linda to Rachel) Sleep – yes please! I feel drunk (and I haven’t touched a drop for years)! We will not carry on – you don’t need to injure yourself further. Thank you for being my partner you are amazing.</w:t>
      </w:r>
    </w:p>
    <w:p w14:paraId="189B6C90" w14:textId="1A9B79DD" w:rsidR="67F4EA7C" w:rsidRDefault="67F4EA7C">
      <w:r w:rsidRPr="67F4EA7C">
        <w:rPr>
          <w:rFonts w:asciiTheme="majorHAnsi" w:eastAsiaTheme="majorEastAsia" w:hAnsiTheme="majorHAnsi" w:cstheme="majorBidi"/>
        </w:rPr>
        <w:t>(Rachel to Linda) 37.2 miles each. We are superstars! It would have been nice to go further but thank you for making me be sensible. I hope you’re happy with how far we’ve gone. It was an amazing experience and you were an inspiring partner. Thank you. R xx</w:t>
      </w:r>
    </w:p>
    <w:p w14:paraId="445EF90F" w14:textId="10B6078A" w:rsidR="67F4EA7C" w:rsidRDefault="67F4EA7C"/>
    <w:p w14:paraId="0C58E843" w14:textId="1640DFBC" w:rsidR="67F4EA7C" w:rsidRDefault="67F4EA7C">
      <w:r w:rsidRPr="67F4EA7C">
        <w:rPr>
          <w:rFonts w:asciiTheme="majorHAnsi" w:eastAsiaTheme="majorEastAsia" w:hAnsiTheme="majorHAnsi" w:cstheme="majorBidi"/>
        </w:rPr>
        <w:t xml:space="preserve">Our race ended at 3.10am on Sunday morning, although we are both kicking ourselves today for not trying to manage at least another lap each. But we are WHL and although we are tough we have to be sensible, Rachel runs long distances and if she really injured her knee badly and her ITB then it would take much longer to mend. We had a ball, Liz and Jill did fantastic in their pairs (but </w:t>
      </w:r>
      <w:r w:rsidRPr="67F4EA7C">
        <w:rPr>
          <w:rFonts w:asciiTheme="majorHAnsi" w:eastAsiaTheme="majorEastAsia" w:hAnsiTheme="majorHAnsi" w:cstheme="majorBidi"/>
        </w:rPr>
        <w:lastRenderedPageBreak/>
        <w:t>I’m sure they will share with you their diary too) and our team of five were absolutely fantastic and watching Maria bring home the team on the last lap in the pouring rain was very emotional.</w:t>
      </w:r>
    </w:p>
    <w:p w14:paraId="5AFF3D09" w14:textId="72CE0300" w:rsidR="67F4EA7C" w:rsidRDefault="67F4EA7C"/>
    <w:p w14:paraId="61429283" w14:textId="7FF9AF7A" w:rsidR="67F4EA7C" w:rsidRDefault="67F4EA7C">
      <w:pPr>
        <w:rPr>
          <w:rFonts w:asciiTheme="majorHAnsi" w:eastAsiaTheme="majorEastAsia" w:hAnsiTheme="majorHAnsi" w:cstheme="majorBidi"/>
        </w:rPr>
      </w:pPr>
      <w:r w:rsidRPr="67F4EA7C">
        <w:rPr>
          <w:rFonts w:asciiTheme="majorHAnsi" w:eastAsiaTheme="majorEastAsia" w:hAnsiTheme="majorHAnsi" w:cstheme="majorBidi"/>
        </w:rPr>
        <w:t>This weekend wouldn’t have been so well organised if it hadn’t been for our very own WHL Mummy the wonderful Jan Draper who kept us going, kept us fed and watered and generally made sure we were ok. She is our STAR.</w:t>
      </w:r>
    </w:p>
    <w:p w14:paraId="2B49EE25" w14:textId="77777777" w:rsidR="001F6702" w:rsidRDefault="001F6702"/>
    <w:p w14:paraId="66E5ED7D" w14:textId="2E3EE5C2" w:rsidR="67F4EA7C" w:rsidRDefault="67F4EA7C" w:rsidP="001F6702">
      <w:pPr>
        <w:jc w:val="center"/>
      </w:pPr>
      <w:r>
        <w:rPr>
          <w:noProof/>
          <w:lang w:eastAsia="zh-CN"/>
        </w:rPr>
        <w:drawing>
          <wp:inline distT="0" distB="0" distL="0" distR="0" wp14:anchorId="6F874837" wp14:editId="311A9636">
            <wp:extent cx="3429000" cy="4572000"/>
            <wp:effectExtent l="0" t="0" r="0" b="0"/>
            <wp:docPr id="18711368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3A8EDEE6" w14:textId="2E109092" w:rsidR="6665B87B" w:rsidRDefault="6665B87B" w:rsidP="6665B87B"/>
    <w:p w14:paraId="4FC2881D" w14:textId="77777777" w:rsidR="001F6702" w:rsidRDefault="001F6702">
      <w:pPr>
        <w:rPr>
          <w:rFonts w:asciiTheme="minorHAnsi" w:eastAsiaTheme="minorEastAsia" w:hAnsiTheme="minorHAnsi" w:cstheme="minorBidi"/>
          <w:b/>
          <w:bCs/>
          <w:i/>
          <w:iCs/>
          <w:color w:val="1F487C"/>
          <w:sz w:val="36"/>
          <w:szCs w:val="36"/>
          <w:u w:val="single"/>
        </w:rPr>
      </w:pPr>
      <w:r>
        <w:rPr>
          <w:rFonts w:asciiTheme="minorHAnsi" w:eastAsiaTheme="minorEastAsia" w:hAnsiTheme="minorHAnsi" w:cstheme="minorBidi"/>
          <w:b/>
          <w:bCs/>
          <w:i/>
          <w:iCs/>
          <w:color w:val="1F487C"/>
          <w:sz w:val="36"/>
          <w:szCs w:val="36"/>
          <w:u w:val="single"/>
        </w:rPr>
        <w:br w:type="page"/>
      </w:r>
    </w:p>
    <w:p w14:paraId="0EB8E41C" w14:textId="4E41DCDA" w:rsidR="6665B87B" w:rsidRDefault="3481E4F3" w:rsidP="6665B87B">
      <w:pPr>
        <w:jc w:val="center"/>
      </w:pPr>
      <w:r w:rsidRPr="3481E4F3">
        <w:rPr>
          <w:rFonts w:asciiTheme="minorHAnsi" w:eastAsiaTheme="minorEastAsia" w:hAnsiTheme="minorHAnsi" w:cstheme="minorBidi"/>
          <w:b/>
          <w:bCs/>
          <w:i/>
          <w:iCs/>
          <w:color w:val="1F487C"/>
          <w:sz w:val="36"/>
          <w:szCs w:val="36"/>
          <w:u w:val="single"/>
        </w:rPr>
        <w:lastRenderedPageBreak/>
        <w:t>Thunder Run 24: Rachel A</w:t>
      </w:r>
    </w:p>
    <w:p w14:paraId="6030B928" w14:textId="7D5BFC5D" w:rsidR="3481E4F3" w:rsidRDefault="3481E4F3" w:rsidP="001F6702">
      <w:r>
        <w:br/>
      </w:r>
      <w:r w:rsidRPr="3481E4F3">
        <w:rPr>
          <w:rFonts w:asciiTheme="majorHAnsi" w:eastAsiaTheme="majorEastAsia" w:hAnsiTheme="majorHAnsi" w:cstheme="majorBidi"/>
        </w:rPr>
        <w:t>I originally signed up to TR24 as part of the team of 5. However, when Jan got injured with a couple of weeks to go I volunteered to pair up with Linda to be ‘Barking Bonkers’. Had I been planning to be part of a pair then I’d probably have done a bit more preparation, but you live and learn! After each lap I noted my thoughts (as I do for every run I complete). I’ve decided to share these as my race report; they give a fair reflection of the highs and lows of the event.</w:t>
      </w:r>
    </w:p>
    <w:p w14:paraId="23D20639" w14:textId="4CED76F8" w:rsidR="3481E4F3" w:rsidRDefault="3481E4F3" w:rsidP="001F6702">
      <w:r>
        <w:br/>
      </w:r>
      <w:r w:rsidRPr="3481E4F3">
        <w:rPr>
          <w:rFonts w:asciiTheme="majorHAnsi" w:eastAsiaTheme="majorEastAsia" w:hAnsiTheme="majorHAnsi" w:cstheme="majorBidi"/>
        </w:rPr>
        <w:t xml:space="preserve">Lap 1 (1:06) – I lead off the partnership at midday. We were all really excited to get going. The sun was out for this first lap and it felt good. The route was muddy and slippy because of all the rain the day before. I tried to take it as slow as I could, but it was tough to keep the pace down. I came in quicker than planned - I hope Linda isn't too cross! </w:t>
      </w:r>
    </w:p>
    <w:p w14:paraId="7A3BB3B7" w14:textId="4CF9D33F" w:rsidR="3481E4F3" w:rsidRDefault="3481E4F3"/>
    <w:p w14:paraId="41014164" w14:textId="5C15EAB0" w:rsidR="3481E4F3" w:rsidRDefault="3481E4F3">
      <w:r w:rsidRPr="3481E4F3">
        <w:rPr>
          <w:rFonts w:asciiTheme="majorHAnsi" w:eastAsiaTheme="majorEastAsia" w:hAnsiTheme="majorHAnsi" w:cstheme="majorBidi"/>
        </w:rPr>
        <w:t xml:space="preserve">Lap 2 (1:03) - This lap was easier because the mud was starting to dry out and the volume of runners on the course had spread out. I really enjoyed this lap. It’s a tough course, so many hills! I really love the bit where you run across the field on top of the hill and can see all the runners below – that was awesome! Oops! I ran that lap a bit quicker – Linda will be telling me to SLOW DOWN!! </w:t>
      </w:r>
    </w:p>
    <w:p w14:paraId="06D9F3B8" w14:textId="2729F8D9" w:rsidR="3481E4F3" w:rsidRDefault="3481E4F3"/>
    <w:p w14:paraId="44BE48C7" w14:textId="1087A3BB" w:rsidR="3481E4F3" w:rsidRDefault="3481E4F3">
      <w:r w:rsidRPr="3481E4F3">
        <w:rPr>
          <w:rFonts w:asciiTheme="majorHAnsi" w:eastAsiaTheme="majorEastAsia" w:hAnsiTheme="majorHAnsi" w:cstheme="majorBidi"/>
        </w:rPr>
        <w:t xml:space="preserve">Lap 3 (1:08) – This lap was SO hot! I’m starting to struggle with fuelling now – running every hour is hard. There isn’t much time in between to change, stretch and fuel properly. I’ve been trying to eat proper food, but I’m not sure I’m having time to digest it properly. I had a stitch all the way around this lap. It made running downhill really uncomfortable, and I had to walk a few of the downhill sections as a result. </w:t>
      </w:r>
    </w:p>
    <w:p w14:paraId="0D9EBCB1" w14:textId="103C51F6" w:rsidR="3481E4F3" w:rsidRDefault="3481E4F3"/>
    <w:p w14:paraId="5616D5C4" w14:textId="1A4ECBD0" w:rsidR="3481E4F3" w:rsidRDefault="3481E4F3">
      <w:r w:rsidRPr="3481E4F3">
        <w:rPr>
          <w:rFonts w:asciiTheme="majorHAnsi" w:eastAsiaTheme="majorEastAsia" w:hAnsiTheme="majorHAnsi" w:cstheme="majorBidi"/>
        </w:rPr>
        <w:t>Lap 4 (1:14) - I thought the stitch on the last lap was tough, but severe stomach cramps kicked in on this lap. It was really hard because each time they came on I had to stop to walk. My right knee is also starting to niggle. This is a real surprise as I’ve never had any problems with this leg. My left leg, which has been the problem in the past, seems fine. There were a couple of points where I started to feel despondent on this lap and towards the end was struggling a bit. Luckily, I bumped into Zoe at 8.5K and she kept me going through the final bit of this lap. The next lap will take me further than I've ever gone before - it will also require the head torch! Its 8pm and I'm starting to wonder how on earth I'll keep this going for anoth</w:t>
      </w:r>
      <w:r w:rsidRPr="3481E4F3">
        <w:t xml:space="preserve">er 16 hours :-( </w:t>
      </w:r>
    </w:p>
    <w:p w14:paraId="1FD384A5" w14:textId="7520F586" w:rsidR="3481E4F3" w:rsidRDefault="3481E4F3" w:rsidP="001F6702">
      <w:r>
        <w:br/>
      </w:r>
      <w:r w:rsidR="1163FD40" w:rsidRPr="1163FD40">
        <w:rPr>
          <w:rFonts w:asciiTheme="majorHAnsi" w:eastAsiaTheme="majorEastAsia" w:hAnsiTheme="majorHAnsi" w:cstheme="majorBidi"/>
        </w:rPr>
        <w:t xml:space="preserve">Lap 5 – (1:19) - This lap broke me. The stomach cramps haven’t gone, if anything they are getting worse and my right knee is now really painful. It started to get dark as I ran and I will admit that I cried around 7K. I just wanted to get back to camp and lie down. I was sobbing when I handed the wristband over to Linda and </w:t>
      </w:r>
      <w:r w:rsidR="1163FD40" w:rsidRPr="1163FD40">
        <w:rPr>
          <w:rFonts w:asciiTheme="majorHAnsi" w:eastAsiaTheme="majorEastAsia" w:hAnsiTheme="majorHAnsi" w:cstheme="majorBidi"/>
        </w:rPr>
        <w:lastRenderedPageBreak/>
        <w:t>on Jan’s shoulder when I got back to camp. This is so tough. I'm worried that I'm going to let Linda down; I can't see how I can keep going all through the night. I'm already exhausted and my knee seems to be really struggling with the downhill sections of the course now.</w:t>
      </w:r>
    </w:p>
    <w:p w14:paraId="42B1B849" w14:textId="0C780780" w:rsidR="3481E4F3" w:rsidRDefault="3481E4F3"/>
    <w:p w14:paraId="1F76DD0A" w14:textId="7B082FC3" w:rsidR="3481E4F3" w:rsidRDefault="1163FD40">
      <w:r w:rsidRPr="1163FD40">
        <w:rPr>
          <w:rFonts w:asciiTheme="majorHAnsi" w:eastAsiaTheme="majorEastAsia" w:hAnsiTheme="majorHAnsi" w:cstheme="majorBidi"/>
        </w:rPr>
        <w:t>Lap 6 – (1:39) – I set off on this lap at 23:52. I told Linda on setting off that I would have to walk most of this one; partly because of the stomach cramps, but mainly because my knee is so sore. Also, in the dark, the tree roots through the woods are treacherous. I think 90% of this lap was speed walking with a bit of gentle jogging. It seemed endless. I was fantasizing about a warm bed and I hoped that Linda would suggest taking a break when I got back. She did! I sobbed and hugged her - the sweetest words I've heard for a long time! I was semi-delirious at this point. I crawled into bed in full running kit, removing only my head torch, and fell asleep almost instantly! Linda did one more lap, nearly fell into a bush, and went to bed at 3am. I woke at 5:15 and Linda and I assessed the situation - my knee was still sore and I self-diagnosed it as my ITB. I wasn't sure I could RUN any more laps. I could walk them, but was that the point of TR24 and would I do more damage? Zoe decided to call it a day with similar knee pain and warned me about how difficult ITB problems were to deal with if you didn't heed the warning signs. So, Jan, Andrea, and Linda talked me into the sensible decision of stopping at this point.</w:t>
      </w:r>
      <w:r w:rsidRPr="1163FD40">
        <w:t xml:space="preserve"> </w:t>
      </w:r>
    </w:p>
    <w:p w14:paraId="2ED73BE1" w14:textId="73C469AD" w:rsidR="3481E4F3" w:rsidRDefault="3481E4F3"/>
    <w:p w14:paraId="520E5984" w14:textId="20738453" w:rsidR="3481E4F3" w:rsidRDefault="1163FD40">
      <w:r w:rsidRPr="1163FD40">
        <w:rPr>
          <w:rFonts w:asciiTheme="majorHAnsi" w:eastAsiaTheme="majorEastAsia" w:hAnsiTheme="majorHAnsi" w:cstheme="majorBidi"/>
        </w:rPr>
        <w:t>To sum up, in 15 hours we ran 120K. That’s 37.2 miles EACH!!! That's a LOT! We each ran further than we’d ever run before. We drove ourselves into near delirium. However, I feel like I've let Linda down, as I know we both really wanted to go further. Its one thing to disappoint yourself, but it is really hard when you feel you've let your teammate down. But, I’ve gained valuable lessons from this experience and, most importantly, I’ve made a great friend in Linda. Sharing an experience like TR24 with some really builds a bond! and I intend to come back stronger as I have unfinished business with TR24 now - I want to go back as a pair next year and make sure that one of us is running across that line at midday to finish the 24 hours - that's how it was meant to be! It will require more careful planning of food and sleep breaks. I now know that I cannot run for 24 hours with only hour breaks and no sleep. I need time for food to digest and I get delirious after 15 hours being on the go! However, I'm certain that, next year, we'll both still be running (albeit rather slowly) after 24 hours :-)</w:t>
      </w:r>
    </w:p>
    <w:p w14:paraId="07AAFD8A" w14:textId="0B2D2997" w:rsidR="3481E4F3" w:rsidRDefault="3481E4F3" w:rsidP="3481E4F3"/>
    <w:p w14:paraId="00AF071A" w14:textId="7758B289" w:rsidR="6665B87B" w:rsidRDefault="6665B87B" w:rsidP="6665B87B"/>
    <w:p w14:paraId="2DFD26E1" w14:textId="6EFD4F12" w:rsidR="6665B87B" w:rsidRDefault="6665B87B" w:rsidP="3481E4F3"/>
    <w:p w14:paraId="40B9CC1E" w14:textId="47A57C19" w:rsidR="0F08F451" w:rsidRDefault="0F08F451" w:rsidP="0F08F451"/>
    <w:p w14:paraId="0F3BEFFC" w14:textId="7E113CD5" w:rsidR="0F08F451" w:rsidRDefault="0F08F451">
      <w:r>
        <w:br w:type="page"/>
      </w:r>
    </w:p>
    <w:p w14:paraId="2E93F81E" w14:textId="590F0AF9" w:rsidR="7E113CD5" w:rsidRDefault="7E113CD5" w:rsidP="7E113CD5"/>
    <w:p w14:paraId="70EA3AE3" w14:textId="1F2AC5BB" w:rsidR="0F08F451" w:rsidRDefault="3481E4F3" w:rsidP="7E113CD5">
      <w:pPr>
        <w:jc w:val="center"/>
      </w:pPr>
      <w:r w:rsidRPr="3481E4F3">
        <w:rPr>
          <w:rFonts w:asciiTheme="minorHAnsi" w:eastAsiaTheme="minorEastAsia" w:hAnsiTheme="minorHAnsi" w:cstheme="minorBidi"/>
          <w:b/>
          <w:bCs/>
          <w:i/>
          <w:iCs/>
          <w:color w:val="1F487C"/>
          <w:sz w:val="36"/>
          <w:szCs w:val="36"/>
          <w:u w:val="single"/>
        </w:rPr>
        <w:t>Thunder Run – Jane</w:t>
      </w:r>
      <w:r w:rsidRPr="3481E4F3">
        <w:rPr>
          <w:rFonts w:asciiTheme="minorHAnsi" w:eastAsiaTheme="minorEastAsia" w:hAnsiTheme="minorHAnsi" w:cstheme="minorBidi"/>
          <w:b/>
          <w:bCs/>
          <w:i/>
          <w:iCs/>
          <w:color w:val="1F487C"/>
          <w:sz w:val="36"/>
          <w:szCs w:val="36"/>
        </w:rPr>
        <w:t xml:space="preserve"> </w:t>
      </w:r>
    </w:p>
    <w:p w14:paraId="32615844" w14:textId="77777777" w:rsidR="001F6702" w:rsidRDefault="001F6702" w:rsidP="3481E4F3">
      <w:pPr>
        <w:rPr>
          <w:rFonts w:ascii="Calibri" w:eastAsia="Calibri" w:hAnsi="Calibri" w:cs="Calibri"/>
        </w:rPr>
      </w:pPr>
    </w:p>
    <w:p w14:paraId="2524B1F5" w14:textId="74EC901B" w:rsidR="3481E4F3" w:rsidRDefault="1163FD40" w:rsidP="3481E4F3">
      <w:r w:rsidRPr="1163FD40">
        <w:rPr>
          <w:rFonts w:ascii="Calibri" w:eastAsia="Calibri" w:hAnsi="Calibri" w:cs="Calibri"/>
        </w:rPr>
        <w:t>I'm writing this at 3.30am in morning full of cold/hayfever so bear with me.</w:t>
      </w:r>
    </w:p>
    <w:p w14:paraId="4DE6EA70" w14:textId="2E02B5B6" w:rsidR="3481E4F3" w:rsidRDefault="1163FD40" w:rsidP="3481E4F3">
      <w:r w:rsidRPr="1163FD40">
        <w:rPr>
          <w:rFonts w:ascii="Calibri" w:eastAsia="Calibri" w:hAnsi="Calibri" w:cs="Calibri"/>
        </w:rPr>
        <w:t>I was a little apprehensive when Andrea pulled up outside my house to pick me up, however that soon went after we bundled Rachael A into the car and were merrily chatting as we drove along.</w:t>
      </w:r>
      <w:r w:rsidR="3481E4F3">
        <w:br/>
      </w:r>
      <w:r w:rsidRPr="1163FD40">
        <w:rPr>
          <w:rFonts w:ascii="Calibri" w:eastAsia="Calibri" w:hAnsi="Calibri" w:cs="Calibri"/>
        </w:rPr>
        <w:t>When we arrived the others had already erected the gazebo and their tent so we had much work to do before the rain started. We organised our little kitchen then started on the tent. This was all new to me so I followed instruction from captain Andrea and the others. Before long it was up and we were sorted.</w:t>
      </w:r>
      <w:r w:rsidR="3481E4F3">
        <w:br/>
      </w:r>
    </w:p>
    <w:p w14:paraId="6C2E2C89" w14:textId="286AE6DE" w:rsidR="3481E4F3" w:rsidRDefault="1163FD40" w:rsidP="3481E4F3">
      <w:r w:rsidRPr="1163FD40">
        <w:rPr>
          <w:rFonts w:ascii="Calibri" w:eastAsia="Calibri" w:hAnsi="Calibri" w:cs="Calibri"/>
        </w:rPr>
        <w:t>Not long after the rain started and it hammered it down from what I recall, more or less the rest of the day. It subsided for a time as myself and Andrea went exploring and I bought a few items with the spending money I had very kindly been given by my lovely hub!</w:t>
      </w:r>
      <w:r w:rsidR="3481E4F3">
        <w:br/>
      </w:r>
      <w:r w:rsidRPr="1163FD40">
        <w:rPr>
          <w:rFonts w:ascii="Calibri" w:eastAsia="Calibri" w:hAnsi="Calibri" w:cs="Calibri"/>
        </w:rPr>
        <w:t>When we arrived back at the tent sum COH lads had popped in to welcome us, and a cuppa. We had saved them a camping spot. Maria arrived, followed by the lovely Debs shortly after. Our team was now complete.</w:t>
      </w:r>
      <w:r w:rsidR="3481E4F3">
        <w:br/>
      </w:r>
    </w:p>
    <w:p w14:paraId="2EBAA84A" w14:textId="519CD652" w:rsidR="3481E4F3" w:rsidRDefault="1163FD40" w:rsidP="3481E4F3">
      <w:r w:rsidRPr="1163FD40">
        <w:rPr>
          <w:rFonts w:ascii="Calibri" w:eastAsia="Calibri" w:hAnsi="Calibri" w:cs="Calibri"/>
        </w:rPr>
        <w:t>The time had gone pretty quick so we decided to have our tea. A yummy pasta bolognaise made by Jill, also on offer a lentil bake I believe made by Zoe as we as enough other food to feed an army. Not long after we all turned it for the night awaiting our plight for the next 24 hours.</w:t>
      </w:r>
    </w:p>
    <w:p w14:paraId="51C736F0" w14:textId="104599C4" w:rsidR="3481E4F3" w:rsidRDefault="3481E4F3" w:rsidP="3481E4F3">
      <w:r>
        <w:br/>
      </w:r>
      <w:r w:rsidR="1163FD40" w:rsidRPr="1163FD40">
        <w:rPr>
          <w:rFonts w:ascii="Calibri" w:eastAsia="Calibri" w:hAnsi="Calibri" w:cs="Calibri"/>
        </w:rPr>
        <w:t xml:space="preserve">The bar was still buzzing as we all hit the hay. I could hear the hum of the music over the rain as I tried to sleep. It was bitterly cold and my sleeping mat wasn't much relief to my back on the hard ground. (Last time camping I was 15. Definitely feeling my age now, regarding sleeping on a hard floor). When I did finally drift off I was awoken with the urge to go to the toilet, argggh. When I finally managed to find my way out of the tent, without waking Maria, Andrea and Rachael A, </w:t>
      </w:r>
      <w:r w:rsidR="001F6702" w:rsidRPr="1163FD40">
        <w:rPr>
          <w:rFonts w:ascii="Calibri" w:eastAsia="Calibri" w:hAnsi="Calibri" w:cs="Calibri"/>
        </w:rPr>
        <w:t>(who</w:t>
      </w:r>
      <w:r w:rsidR="1163FD40" w:rsidRPr="1163FD40">
        <w:rPr>
          <w:rFonts w:ascii="Calibri" w:eastAsia="Calibri" w:hAnsi="Calibri" w:cs="Calibri"/>
        </w:rPr>
        <w:t xml:space="preserve"> later told me she was still awake anyhow). I put on my flip flops (yes the grass was wet and cold, but the rain had stopped) turned on my electric lantern and set off in the dark to the nearest portaloo. (Lucky for us they weren't far). When I finally snuggled back down in my sleeping bag and nodded off I believe my time asleep that night to be 3 hours only.</w:t>
      </w:r>
      <w:r>
        <w:br/>
      </w:r>
    </w:p>
    <w:p w14:paraId="5B83F74D" w14:textId="77777777" w:rsidR="001F6702" w:rsidRDefault="1163FD40" w:rsidP="3481E4F3">
      <w:pPr>
        <w:rPr>
          <w:rFonts w:ascii="Calibri" w:eastAsia="Calibri" w:hAnsi="Calibri" w:cs="Calibri"/>
        </w:rPr>
      </w:pPr>
      <w:r w:rsidRPr="1163FD40">
        <w:rPr>
          <w:rFonts w:ascii="Calibri" w:eastAsia="Calibri" w:hAnsi="Calibri" w:cs="Calibri"/>
        </w:rPr>
        <w:t>When I got up the next day, (around 6.30am) the sun was trying to come out and others were already enjoying their morning caffeine fix. I munched on a banana followed by a pot of porridge for breakfast while we all chatted about the challenge ahead.</w:t>
      </w:r>
      <w:r w:rsidR="3481E4F3">
        <w:br/>
      </w:r>
      <w:r w:rsidRPr="1163FD40">
        <w:rPr>
          <w:rFonts w:ascii="Calibri" w:eastAsia="Calibri" w:hAnsi="Calibri" w:cs="Calibri"/>
        </w:rPr>
        <w:t xml:space="preserve">Jan had decided that she would Recce the course for us so we waited eagerly for her return and the feedback." Muddy in places and quite treacherous, followed </w:t>
      </w:r>
      <w:r w:rsidRPr="1163FD40">
        <w:rPr>
          <w:rFonts w:ascii="Calibri" w:eastAsia="Calibri" w:hAnsi="Calibri" w:cs="Calibri"/>
        </w:rPr>
        <w:lastRenderedPageBreak/>
        <w:t>with Jane be careful of that ankle. Remember to take it steady ladies was also what she came back with".</w:t>
      </w:r>
      <w:r w:rsidR="3481E4F3">
        <w:br/>
      </w:r>
    </w:p>
    <w:p w14:paraId="5C7D89E6" w14:textId="70B33390" w:rsidR="3481E4F3" w:rsidRDefault="1163FD40" w:rsidP="3481E4F3">
      <w:r w:rsidRPr="1163FD40">
        <w:rPr>
          <w:rFonts w:ascii="Calibri" w:eastAsia="Calibri" w:hAnsi="Calibri" w:cs="Calibri"/>
        </w:rPr>
        <w:t>We had quite a lot of time to get organised and relax before the start so after we had washed up etc. we sat outside in the sun chatting merrily. COH lads team of 5, arrived to wish us luck and also to indulge in Jan's hospitality. cups of tea and homemade flapjack.😋. We all refuelled for lunch (Gluten free rice cakes with cashew butter and chopped banana followed by a delicious piece of flapjack, for me anyhow) As we relaxed Jill decided to interview each of us before the big event. We all took it in turns to take centre stage. What a laugh! These ladies are great!</w:t>
      </w:r>
    </w:p>
    <w:p w14:paraId="5928B098" w14:textId="77777777" w:rsidR="001F6702" w:rsidRDefault="001F6702" w:rsidP="3481E4F3">
      <w:pPr>
        <w:rPr>
          <w:rFonts w:ascii="Calibri" w:eastAsia="Calibri" w:hAnsi="Calibri" w:cs="Calibri"/>
        </w:rPr>
      </w:pPr>
    </w:p>
    <w:p w14:paraId="45E5B910" w14:textId="54C71787" w:rsidR="3481E4F3" w:rsidRDefault="1163FD40" w:rsidP="3481E4F3">
      <w:r w:rsidRPr="1163FD40">
        <w:rPr>
          <w:rFonts w:ascii="Calibri" w:eastAsia="Calibri" w:hAnsi="Calibri" w:cs="Calibri"/>
        </w:rPr>
        <w:t>The time ticked on. After preparations had been made by the pairs and our Solo Zoe, and we had all got changed into our running attire we all made our way to the start to see off Zoe, Kristine from our team of 5, and Rachael A and I believe Liz from the pairs. The atmosphere was buzzing as everyone waited in participation for the start to commence.</w:t>
      </w:r>
      <w:r w:rsidR="3481E4F3">
        <w:br/>
      </w:r>
      <w:r w:rsidRPr="1163FD40">
        <w:rPr>
          <w:rFonts w:ascii="Calibri" w:eastAsia="Calibri" w:hAnsi="Calibri" w:cs="Calibri"/>
        </w:rPr>
        <w:t>A huge cheer went up as we were away, with chanting and applause from everywhere. We found a space at the railings and cheered our ladies through before heading back to camp.</w:t>
      </w:r>
    </w:p>
    <w:p w14:paraId="4931BEAB" w14:textId="4F7B1A66" w:rsidR="3481E4F3" w:rsidRDefault="3481E4F3" w:rsidP="3481E4F3">
      <w:r>
        <w:br/>
      </w:r>
      <w:r w:rsidR="1163FD40" w:rsidRPr="1163FD40">
        <w:rPr>
          <w:rFonts w:ascii="Calibri" w:eastAsia="Calibri" w:hAnsi="Calibri" w:cs="Calibri"/>
        </w:rPr>
        <w:t>Times had been calculated by Andrea and co estimating how long each lap would take so the next team member knew approximately what time to set off for the holding area. Before long it was time for our next lady's to enter the pen for the changeover. Kristine, and Liz arrived back at camp informing us of the conditions, experience etc. I was next up. Andrea saw me off with shouts of "good luck, be careful". I set off through the site directed by the brilliant marshals as I passed them. There were lots of ups and downs. Including treacherous climbs through woods and slippery descents in the mud. What beautiful scenery though and a lovely course. As I approached the finish I saw Andrea eagerly waiting her turn so I slapped the yellow baton on her wrist and she was off.</w:t>
      </w:r>
      <w:r>
        <w:br/>
      </w:r>
    </w:p>
    <w:p w14:paraId="06823678" w14:textId="68E8B020" w:rsidR="3481E4F3" w:rsidRDefault="1163FD40" w:rsidP="3481E4F3">
      <w:r w:rsidRPr="1163FD40">
        <w:rPr>
          <w:rFonts w:ascii="Calibri" w:eastAsia="Calibri" w:hAnsi="Calibri" w:cs="Calibri"/>
        </w:rPr>
        <w:t xml:space="preserve">When I arrived back at camp, I was happily greeted by the others. After I had refuelled and completely changed my gear, settled down to wait for the ladies coming back from their lap. They came and went refuelling and stretching out on the grass afterwards. The foam rollers were also in use. After my second lap my Mummy WHL Tigress Jan, very kindly gave me a calf massage to ease the tightness caused by the gruelling off road conditions. The light was starting to fade as I set off for lap 3, and over the tannoy they announced that all runners going out on the course after 8pm must wear a head torch. That was me so with headgear attached I waited my turn. Maria came storming round the corner and I was off again. The ground had nearly completely dried out now so running conditions were easier. I could also hear the other runners approaching easier, </w:t>
      </w:r>
      <w:r w:rsidRPr="1163FD40">
        <w:rPr>
          <w:rFonts w:ascii="Calibri" w:eastAsia="Calibri" w:hAnsi="Calibri" w:cs="Calibri"/>
        </w:rPr>
        <w:lastRenderedPageBreak/>
        <w:t>like wildebeasts on the Serengeti before they stormed past me with a shout of "coming on the right". I didn't use my torch until I entered the woods. It shone brilliantly lighting up my path.</w:t>
      </w:r>
    </w:p>
    <w:p w14:paraId="5E8F1263" w14:textId="1FE25477" w:rsidR="3481E4F3" w:rsidRDefault="3481E4F3" w:rsidP="3481E4F3"/>
    <w:p w14:paraId="63D68A41" w14:textId="0A33E97A" w:rsidR="3481E4F3" w:rsidRDefault="1163FD40" w:rsidP="3481E4F3">
      <w:r w:rsidRPr="1163FD40">
        <w:rPr>
          <w:rFonts w:ascii="Calibri" w:eastAsia="Calibri" w:hAnsi="Calibri" w:cs="Calibri"/>
        </w:rPr>
        <w:t xml:space="preserve">It was late when I finished this lap, others had gone to bed. I had a drink sum food then made my way to bed. </w:t>
      </w:r>
      <w:r w:rsidR="3481E4F3">
        <w:br/>
      </w:r>
      <w:r w:rsidRPr="1163FD40">
        <w:rPr>
          <w:rFonts w:ascii="Calibri" w:eastAsia="Calibri" w:hAnsi="Calibri" w:cs="Calibri"/>
        </w:rPr>
        <w:t>I was awoken at 2am (bed at 11ish so 2 hrs sleep) by Kristine, to get prepared for my next lap. I dragged myself up and made my way to the gazebo to wait before heading out to the holding area lead by the beam of my head torch. It seemed like an age of watching lights approaching the line before Maria came into view. She had hurt her leg and so had found it tough. I was relieved to see that she was ok and nothing had happened to her.</w:t>
      </w:r>
    </w:p>
    <w:p w14:paraId="5F8CA07B" w14:textId="6941EB46" w:rsidR="3481E4F3" w:rsidRDefault="3481E4F3" w:rsidP="3481E4F3"/>
    <w:p w14:paraId="209EF98D" w14:textId="07153F53" w:rsidR="3481E4F3" w:rsidRDefault="1163FD40" w:rsidP="3481E4F3">
      <w:r w:rsidRPr="1163FD40">
        <w:rPr>
          <w:rFonts w:ascii="Calibri" w:eastAsia="Calibri" w:hAnsi="Calibri" w:cs="Calibri"/>
        </w:rPr>
        <w:t>I set off into the night guided by the beam of my head torch, I could see the flames of the campfires made by the night marshals to keep warm and be seen. I ran steadily being extra cautious on the steep inclines. Through the woods the roots and tree stumps were hard going in daylight so as the others had advised me I walked through this part carefully stepping over each root. After the last climb up through into the clearing, I could see that it was nearly daylight already and could turn off my head torch! Andrea was waiting for the changeover and greeted me with a relieved smile as I handed over the baton. In camp Jan was up and made me a lovely cuppa before others started to stir. She ushered me to go and get changed and freshen up. She was an amazing member of the team. Seeing to all our different diet requirements which she wrote on a white board to prepare for when that particular food was required. Making tea, and being fab support mentally!.</w:t>
      </w:r>
      <w:r w:rsidR="3481E4F3">
        <w:br/>
      </w:r>
    </w:p>
    <w:p w14:paraId="090BA07F" w14:textId="77777777" w:rsidR="001F6702" w:rsidRDefault="1163FD40" w:rsidP="3481E4F3">
      <w:pPr>
        <w:rPr>
          <w:rFonts w:ascii="Calibri" w:eastAsia="Calibri" w:hAnsi="Calibri" w:cs="Calibri"/>
        </w:rPr>
      </w:pPr>
      <w:r w:rsidRPr="1163FD40">
        <w:rPr>
          <w:rFonts w:ascii="Calibri" w:eastAsia="Calibri" w:hAnsi="Calibri" w:cs="Calibri"/>
        </w:rPr>
        <w:t xml:space="preserve"> Debs had decided to run two laps on the trot as she wanted to do 5 laps this year so we reorganised our schedule to Kristine, me and then Maria doing our last and final lap. This lap I found the hardest as my tired legs and lack of sleep had taken its toll it had also started to rain again. I urged my body up the hills and trotted happily down them until I finally saw that finish line. When I passed the baton to Maria I was overwhelmed, I'd done it 40k in 24 hours! I'd achieved my goal and was elated but shattered. Tents were being packed away when I arrived back so quickly got changed and buckled into helping. The rain was really coming down now so we were all pretty soaked. Rachael's hub arrived with the kids and gave us a hand too while they happily played together. </w:t>
      </w:r>
      <w:r w:rsidR="3481E4F3">
        <w:br/>
      </w:r>
      <w:r w:rsidRPr="1163FD40">
        <w:rPr>
          <w:rFonts w:ascii="Calibri" w:eastAsia="Calibri" w:hAnsi="Calibri" w:cs="Calibri"/>
        </w:rPr>
        <w:t>We all ventured down to the finish line to cheer Maria in on her final lap. What a trooper she is. It was an emotional event for us all as we were physically and mentally exhausted.</w:t>
      </w:r>
      <w:r w:rsidR="3481E4F3">
        <w:br/>
      </w:r>
    </w:p>
    <w:p w14:paraId="3027642E" w14:textId="1E18E37B" w:rsidR="3481E4F3" w:rsidRDefault="1163FD40" w:rsidP="3481E4F3">
      <w:r w:rsidRPr="1163FD40">
        <w:rPr>
          <w:rFonts w:ascii="Calibri" w:eastAsia="Calibri" w:hAnsi="Calibri" w:cs="Calibri"/>
        </w:rPr>
        <w:t xml:space="preserve">Having so undergone a huge challenge and an amazing experience. Zoe had done 10 laps, the pairs had done 6 laps and in our team Debs had done 5 laps myself, </w:t>
      </w:r>
      <w:r w:rsidRPr="1163FD40">
        <w:rPr>
          <w:rFonts w:ascii="Calibri" w:eastAsia="Calibri" w:hAnsi="Calibri" w:cs="Calibri"/>
        </w:rPr>
        <w:lastRenderedPageBreak/>
        <w:t>Maria and Kristine 4, and Andrea 3 (only as we had run out of time, so had a sleep as she had a long drive ahead of her).</w:t>
      </w:r>
      <w:r w:rsidR="3481E4F3">
        <w:br/>
      </w:r>
      <w:r w:rsidRPr="1163FD40">
        <w:rPr>
          <w:rFonts w:ascii="Calibri" w:eastAsia="Calibri" w:hAnsi="Calibri" w:cs="Calibri"/>
        </w:rPr>
        <w:t>What an amazing experience had by all. Brilliant company, fab course and something I will never forget until I do it next year!!😆</w:t>
      </w:r>
      <w:r w:rsidR="3481E4F3">
        <w:br/>
      </w:r>
      <w:r w:rsidRPr="1163FD40">
        <w:rPr>
          <w:rFonts w:ascii="Calibri" w:eastAsia="Calibri" w:hAnsi="Calibri" w:cs="Calibri"/>
        </w:rPr>
        <w:t>Thankyou ladies for all your help support, friendship and encouragement throughout this amazing weekend adventure we shared together. Thankyou for allowing me to share this wonderful but mad experience with you all.</w:t>
      </w:r>
      <w:r w:rsidR="3481E4F3">
        <w:br/>
      </w:r>
      <w:r w:rsidRPr="1163FD40">
        <w:rPr>
          <w:rFonts w:ascii="Calibri" w:eastAsia="Calibri" w:hAnsi="Calibri" w:cs="Calibri"/>
        </w:rPr>
        <w:t>Till next time.......</w:t>
      </w:r>
    </w:p>
    <w:p w14:paraId="716D6786" w14:textId="778052A9" w:rsidR="0F08F451" w:rsidRDefault="0F08F451"/>
    <w:p w14:paraId="566BBDB0" w14:textId="5200E06F" w:rsidR="792A5B34" w:rsidRDefault="67F4EA7C" w:rsidP="3481E4F3">
      <w:pPr>
        <w:jc w:val="center"/>
      </w:pPr>
      <w:r w:rsidRPr="67F4EA7C">
        <w:rPr>
          <w:rFonts w:asciiTheme="minorHAnsi" w:eastAsiaTheme="minorEastAsia" w:hAnsiTheme="minorHAnsi" w:cstheme="minorBidi"/>
          <w:b/>
          <w:bCs/>
          <w:i/>
          <w:iCs/>
          <w:color w:val="1F487C"/>
          <w:sz w:val="36"/>
          <w:szCs w:val="36"/>
          <w:u w:val="single"/>
        </w:rPr>
        <w:t>Thunder Run: Jill</w:t>
      </w:r>
    </w:p>
    <w:p w14:paraId="1CE59D49" w14:textId="27F66BAD" w:rsidR="792A5B34" w:rsidRDefault="792A5B34" w:rsidP="3481E4F3">
      <w:r>
        <w:br/>
      </w:r>
    </w:p>
    <w:p w14:paraId="47B287D7" w14:textId="71C5ED77" w:rsidR="792A5B34" w:rsidRDefault="3481E4F3" w:rsidP="3481E4F3">
      <w:r w:rsidRPr="3481E4F3">
        <w:rPr>
          <w:rFonts w:asciiTheme="majorHAnsi" w:eastAsiaTheme="majorEastAsia" w:hAnsiTheme="majorHAnsi" w:cstheme="majorBidi"/>
        </w:rPr>
        <w:t xml:space="preserve">At the end of July 2015, 11 West Hull Ladies went to Catton Park in Derbyshire to compete in the Adidas TR24 Thunder run, a 24 hour run for individuals and teams. The run up to the event had not been particularly smooth with Jan having to drop out of the pairs event with Linda, due to having plantar fasciitis, and also Trish being unable to crew for us due to illness. Nonetheless the intrepid runners turned up early on the Friday morning to pitch tents and set up camp in the pouring rain! Jan agreed to crew us which was brilliant, and Rachel A decided to swap from the team of five ‘5 go mad in Derbyshire’, to the pairs with Linda (Team: Barking Bonkers). To fill the void in the five, Debs Butler joined the five, instead of being part of the crew. The five also included team captain Andrea, Jane, Maria and Kristine, and I was also in a pair with Liz (Team: Racing to the finish Wine!). We also had Zoe going Solo (?!??!). The rain was awful on Friday, so it was a good thing that we had decided to invest in an events tent, which was an absolute godsend as we could relax together as well as cook under it! The ladies showed excellent tent erecting skills, with Liz and Zoe particularly taking the lead, and we had enough food to feed half the campsite! We were visited by various teams from City of Hull AC, who snaffled flapjack and drinks…who were also suffering from event tent envy! </w:t>
      </w:r>
    </w:p>
    <w:p w14:paraId="2481621F" w14:textId="233C9D02" w:rsidR="6AF141D3" w:rsidRDefault="3481E4F3" w:rsidP="001F6702">
      <w:r w:rsidRPr="3481E4F3">
        <w:rPr>
          <w:rFonts w:asciiTheme="majorHAnsi" w:eastAsiaTheme="majorEastAsia" w:hAnsiTheme="majorHAnsi" w:cstheme="majorBidi"/>
        </w:rPr>
        <w:t xml:space="preserve">By Saturday morning, the sun was out, which was a relief. Debs also arrived with kit that she had taken home after Endure 24. Jan went out to recce the course and reported that it was very muddy and slippery, which was a bit of a worry. Ultimately, I suspect that other team members will write a piece about their experiences, so from this point, I will talk about my experiences of doing a pair with Liz. I was a bit nervous to be paired with Liz as she is developing into a strong ultra-marathon runner, and I felt a bit daunted, and worried about letting her down. Liz started off running a strong lap of the 10k course of just over 70 minutes, running with Solo Zoe. This is really good as the course is hilly and challenging, even without the mud that was like gloopy toffee at various parts. I took over from her and ran with Zoe. Debs joined up to do an interview with us both on the run, which was hilarious. Unsurprisingly, I managed to fall down in the mud. Luckily the mud was so soft, so I was not injured, but my trainers were </w:t>
      </w:r>
      <w:r w:rsidRPr="3481E4F3">
        <w:rPr>
          <w:rFonts w:asciiTheme="majorHAnsi" w:eastAsiaTheme="majorEastAsia" w:hAnsiTheme="majorHAnsi" w:cstheme="majorBidi"/>
        </w:rPr>
        <w:lastRenderedPageBreak/>
        <w:t>about twice the weight and size due to the accumulated mud on them! Both my first and second laps were done in around 70 minutes, which I was pleased with, and fortunately the course became less muddy, so I was able to put my road trainers on for lap three. I was really relieved about this, because my trail trainers are not very flexible and were not particularly comfortable on my feet. Lap three was generally okay, although I was starting to worry how many laps I would actually manage. By the 3k mark on lap four, I actually had a bit of a meltdown. I think it was because I was tired, my feet were hurting, and I was really worried about letting Liz down, as I know she was wanting to try and do 10 laps. Running and having a meltdown is not the best policy. My tears were really salty and burned my eyes, and I had to give myself a serious telling off…telling myself to get on with it and stop being daft. Anyway, I pulled myself together, and by around 7k, encouragement by Richie from City of Hull as he whizzed by me, made me feel much better and raring to go. On passing over to Liz, she looked in excellent form. What I haven’t said so far is that it is really important to make sure that you keep well hydrated and eat reasonably, which is sometimes quite hard in these situations. This is where Jan was amazing, as she really supported us with food, drink and general encouragement. After lap 2 I had suffered cramp in my quads when I had tried to change my kit. This was really tricky as I was sat on the floor, in my tent, half undressed, unable to move as every time I tried to bend my legs they cramped, so I really needed four hands, two to put pressure on my cramping muscles, and two to get dressed! I almost had to shout for help, but fortunately it did go off and I was able to get sorted, before I made an idiot of myself. Jan’s jam sandwiches made me feel lots better, and by lap five, I was happy about running in the dark. This was one of my favourite laps, as I spent the whole time, chatting with a nice woman from Manchester called Rachel. When I eventually got back to the changeover point, I was trying to be positive and get my head around going out again after Liz had been out. However Liz was concerned that her stomach was feeling bad, and suggested that it might be a good idea to have a bit of a break, to try and sort this out. I have to say that I nearly kissed her I was so relieved, as I was really tired and wanted to sleep so we went back to the campsite and went to bed. We did manage a few hours’ sleep which was great, and also it made it much better for me in terms of driving back home on the Sunday afternoon. By the time we got up, it was light again, and we decided that we would do another couple of laps each. This would give us around 43 miles each, which was further than either of us had every run before! The first lap for me after the break, was fine, but it absolutely chucked down with rain for the second lap that I did, which was a bit grim! I had also been surprised about how cold it had been overnight for the middle of July (Summer? Humph!). Whilst I feel that I have unfinished business with the Thunder run, we did have a great time together as a group of runners, and had some good laughs. If you want to see some of the good times that we had, you might want to look at our Thunder run film.</w:t>
      </w:r>
      <w:r w:rsidR="001F6702">
        <w:rPr>
          <w:rFonts w:asciiTheme="majorHAnsi" w:eastAsiaTheme="majorEastAsia" w:hAnsiTheme="majorHAnsi" w:cstheme="majorBidi"/>
        </w:rPr>
        <w:t xml:space="preserve"> </w:t>
      </w:r>
      <w:hyperlink r:id="rId13">
        <w:r w:rsidRPr="3481E4F3">
          <w:rPr>
            <w:rStyle w:val="Hyperlink"/>
            <w:rFonts w:asciiTheme="majorHAnsi" w:eastAsiaTheme="majorEastAsia" w:hAnsiTheme="majorHAnsi" w:cstheme="majorBidi"/>
          </w:rPr>
          <w:t>https://www.youtube.com/watch?v=fCOB3ZO2tlU&amp;feature=youtu.be</w:t>
        </w:r>
      </w:hyperlink>
    </w:p>
    <w:p w14:paraId="299C08AF" w14:textId="07A3DDB1" w:rsidR="6AF141D3" w:rsidRDefault="6AF141D3" w:rsidP="6AF141D3">
      <w:pPr>
        <w:jc w:val="center"/>
      </w:pPr>
    </w:p>
    <w:p w14:paraId="6A7131F4" w14:textId="25CE1F6A" w:rsidR="1C75BB0F" w:rsidRDefault="2D610021" w:rsidP="2D610021">
      <w:pPr>
        <w:jc w:val="center"/>
      </w:pPr>
      <w:r w:rsidRPr="2D610021">
        <w:rPr>
          <w:rFonts w:asciiTheme="minorHAnsi" w:eastAsiaTheme="minorEastAsia" w:hAnsiTheme="minorHAnsi" w:cstheme="minorBidi"/>
          <w:b/>
          <w:bCs/>
          <w:i/>
          <w:iCs/>
          <w:color w:val="1F487C"/>
          <w:sz w:val="36"/>
          <w:szCs w:val="36"/>
          <w:u w:val="single"/>
        </w:rPr>
        <w:t>Thunder Run: Andrea</w:t>
      </w:r>
    </w:p>
    <w:p w14:paraId="220980EB" w14:textId="231692B8" w:rsidR="1C75BB0F" w:rsidRDefault="1C75BB0F" w:rsidP="2D610021">
      <w:pPr>
        <w:jc w:val="center"/>
      </w:pPr>
    </w:p>
    <w:p w14:paraId="3685F0F6" w14:textId="06E28BB8" w:rsidR="1C75BB0F" w:rsidRDefault="2D610021" w:rsidP="32E6E33B">
      <w:r w:rsidRPr="2D610021">
        <w:rPr>
          <w:rFonts w:asciiTheme="majorHAnsi" w:eastAsiaTheme="majorEastAsia" w:hAnsiTheme="majorHAnsi" w:cstheme="majorBidi"/>
        </w:rPr>
        <w:t>I've found it difficult to know where to start writing about TR24 without going on for pages and pages, and as other WHL will be writing their own recollections of the weekend I've decided to concentrate on the parts which stood out for me.</w:t>
      </w:r>
    </w:p>
    <w:p w14:paraId="66630FCF" w14:textId="0927BDB0" w:rsidR="1C75BB0F" w:rsidRDefault="1C75BB0F" w:rsidP="32E6E33B">
      <w:r>
        <w:br/>
      </w:r>
    </w:p>
    <w:p w14:paraId="2255452D" w14:textId="68A8F355" w:rsidR="1C75BB0F" w:rsidRDefault="2D610021" w:rsidP="32E6E33B">
      <w:r w:rsidRPr="2D610021">
        <w:t>1. T</w:t>
      </w:r>
      <w:r w:rsidRPr="2D610021">
        <w:rPr>
          <w:rFonts w:asciiTheme="majorHAnsi" w:eastAsiaTheme="majorEastAsia" w:hAnsiTheme="majorHAnsi" w:cstheme="majorBidi"/>
        </w:rPr>
        <w:t>he atmosphere at the mass start at 12 noon on the Saturday was amazing. Everyone setting off at the same time . Feeling a part of something really special.</w:t>
      </w:r>
    </w:p>
    <w:p w14:paraId="15418A45" w14:textId="40BACE12" w:rsidR="1C75BB0F" w:rsidRDefault="2D610021" w:rsidP="32E6E33B">
      <w:r w:rsidRPr="2D610021">
        <w:rPr>
          <w:rFonts w:asciiTheme="majorHAnsi" w:eastAsiaTheme="majorEastAsia" w:hAnsiTheme="majorHAnsi" w:cstheme="majorBidi"/>
        </w:rPr>
        <w:t>2 My first lap. The anticipation of waiting for Jane who I was taking over from, wondering how I would get on. Then running my first lap, thoroughly enjoying it and being delighted with my time. Running in to the finish and seeing Debs waving and shouting my name as I passed the wrist band over to her.</w:t>
      </w:r>
    </w:p>
    <w:p w14:paraId="20E16D63" w14:textId="3C6DAD7D" w:rsidR="1C75BB0F" w:rsidRDefault="2D610021" w:rsidP="32E6E33B">
      <w:r w:rsidRPr="2D610021">
        <w:rPr>
          <w:rFonts w:asciiTheme="majorHAnsi" w:eastAsiaTheme="majorEastAsia" w:hAnsiTheme="majorHAnsi" w:cstheme="majorBidi"/>
        </w:rPr>
        <w:t>3. Lap 2. In the dark. Being absolutely flipping terrified of the prospect of doing it, worried about getting lost, falling over. ...but being inspired by the wonderful text I'd received from my daughter and the thought of the money I was hoping to raise for Breast Cancer Care (almost £700 at the last count) The relief and huge sense of achievement at completing it. And not getting lost or falling over.</w:t>
      </w:r>
    </w:p>
    <w:p w14:paraId="311E1991" w14:textId="26BA75AE" w:rsidR="1C75BB0F" w:rsidRDefault="2D610021" w:rsidP="32E6E33B">
      <w:r w:rsidRPr="2D610021">
        <w:rPr>
          <w:rFonts w:asciiTheme="majorHAnsi" w:eastAsiaTheme="majorEastAsia" w:hAnsiTheme="majorHAnsi" w:cstheme="majorBidi"/>
        </w:rPr>
        <w:t>4. My third (and final) lap and not being as tired as I thought I would be. Inspired by chatting to another couple of runners on the way round who were walking to complete their laps despite injury.</w:t>
      </w:r>
    </w:p>
    <w:p w14:paraId="762C2772" w14:textId="36A9DD71" w:rsidR="1C75BB0F" w:rsidRDefault="2D610021" w:rsidP="32E6E33B">
      <w:r w:rsidRPr="2D610021">
        <w:rPr>
          <w:rFonts w:asciiTheme="majorHAnsi" w:eastAsiaTheme="majorEastAsia" w:hAnsiTheme="majorHAnsi" w:cstheme="majorBidi"/>
        </w:rPr>
        <w:t>5. The camaraderie of all the runners of all abilities, some running solo intending to run 10,11,12 or more laps, some in teams of 8 running 1 or 2 laps but everyone taking part in the same event.</w:t>
      </w:r>
    </w:p>
    <w:p w14:paraId="01B9351A" w14:textId="593F44CB" w:rsidR="1C75BB0F" w:rsidRDefault="2D610021" w:rsidP="32E6E33B">
      <w:r w:rsidRPr="2D610021">
        <w:rPr>
          <w:rFonts w:asciiTheme="majorHAnsi" w:eastAsiaTheme="majorEastAsia" w:hAnsiTheme="majorHAnsi" w:cstheme="majorBidi"/>
        </w:rPr>
        <w:t>6. My disappointment on realising that due to time, lack of sleep and the drive home that lap 3 had to be my last when I'd set my sights on 4. And being determined not to let that spoil my sense of achievement. (I haven't!)</w:t>
      </w:r>
    </w:p>
    <w:p w14:paraId="1C9C465D" w14:textId="4B1012B0" w:rsidR="1C75BB0F" w:rsidRDefault="2D610021" w:rsidP="32E6E33B">
      <w:r w:rsidRPr="2D610021">
        <w:rPr>
          <w:rFonts w:asciiTheme="majorHAnsi" w:eastAsiaTheme="majorEastAsia" w:hAnsiTheme="majorHAnsi" w:cstheme="majorBidi"/>
        </w:rPr>
        <w:t>7. Watching and cheering Maria finish the final lap for our team and hearing our team get a mention over the tannoy.</w:t>
      </w:r>
    </w:p>
    <w:p w14:paraId="0799ED35" w14:textId="47909BF6" w:rsidR="1C75BB0F" w:rsidRDefault="2D610021" w:rsidP="32E6E33B">
      <w:r w:rsidRPr="2D610021">
        <w:rPr>
          <w:rFonts w:asciiTheme="majorHAnsi" w:eastAsiaTheme="majorEastAsia" w:hAnsiTheme="majorHAnsi" w:cstheme="majorBidi"/>
        </w:rPr>
        <w:t>8. The friendship and support from all of the WHL and being so proud of my team Jane, Maria, Kristine and Debs, the pairs Rachel and Linda and Liz and Jill and solo Zoe and for the wonderful support provided by Jan.</w:t>
      </w:r>
    </w:p>
    <w:p w14:paraId="3AED3A11" w14:textId="6C3F90DB" w:rsidR="1C75BB0F" w:rsidRDefault="2D610021" w:rsidP="32E6E33B">
      <w:r w:rsidRPr="2D610021">
        <w:rPr>
          <w:rFonts w:asciiTheme="majorHAnsi" w:eastAsiaTheme="majorEastAsia" w:hAnsiTheme="majorHAnsi" w:cstheme="majorBidi"/>
        </w:rPr>
        <w:t>9. The t-shirt and medal which I would wear every day if I could and the realisation that I really can do more than I ever thought I could. And if I can do it..... ANYONE can.</w:t>
      </w:r>
    </w:p>
    <w:p w14:paraId="463197FF" w14:textId="745C6EA5" w:rsidR="001F6702" w:rsidRDefault="001F6702">
      <w:pPr>
        <w:rPr>
          <w:rFonts w:asciiTheme="minorHAnsi" w:eastAsiaTheme="minorEastAsia" w:hAnsiTheme="minorHAnsi" w:cstheme="minorBidi"/>
          <w:b/>
          <w:bCs/>
          <w:i/>
          <w:iCs/>
          <w:color w:val="1F487C"/>
          <w:sz w:val="36"/>
          <w:szCs w:val="36"/>
          <w:u w:val="single"/>
        </w:rPr>
      </w:pPr>
      <w:r>
        <w:rPr>
          <w:rFonts w:asciiTheme="minorHAnsi" w:eastAsiaTheme="minorEastAsia" w:hAnsiTheme="minorHAnsi" w:cstheme="minorBidi"/>
          <w:b/>
          <w:bCs/>
          <w:i/>
          <w:iCs/>
          <w:color w:val="1F487C"/>
          <w:sz w:val="36"/>
          <w:szCs w:val="36"/>
          <w:u w:val="single"/>
        </w:rPr>
        <w:br w:type="page"/>
      </w:r>
    </w:p>
    <w:p w14:paraId="190D9912" w14:textId="77777777" w:rsidR="001F6702" w:rsidRDefault="001F6702">
      <w:pPr>
        <w:rPr>
          <w:rFonts w:asciiTheme="minorHAnsi" w:eastAsiaTheme="minorEastAsia" w:hAnsiTheme="minorHAnsi" w:cstheme="minorBidi"/>
          <w:b/>
          <w:bCs/>
          <w:i/>
          <w:iCs/>
          <w:color w:val="1F487C"/>
          <w:sz w:val="36"/>
          <w:szCs w:val="36"/>
          <w:u w:val="single"/>
        </w:rPr>
      </w:pPr>
    </w:p>
    <w:p w14:paraId="3C28FEF4" w14:textId="6E4773C7" w:rsidR="1C75BB0F" w:rsidRDefault="2D610021" w:rsidP="2D610021">
      <w:pPr>
        <w:jc w:val="center"/>
      </w:pPr>
      <w:r w:rsidRPr="2D610021">
        <w:rPr>
          <w:rFonts w:asciiTheme="minorHAnsi" w:eastAsiaTheme="minorEastAsia" w:hAnsiTheme="minorHAnsi" w:cstheme="minorBidi"/>
          <w:b/>
          <w:bCs/>
          <w:i/>
          <w:iCs/>
          <w:color w:val="1F487C"/>
          <w:sz w:val="36"/>
          <w:szCs w:val="36"/>
          <w:u w:val="single"/>
        </w:rPr>
        <w:t>Thunder Run: Zoe</w:t>
      </w:r>
    </w:p>
    <w:p w14:paraId="18B44B8B" w14:textId="32FF8500" w:rsidR="1C75BB0F" w:rsidRDefault="1C75BB0F" w:rsidP="2D610021">
      <w:pPr>
        <w:jc w:val="center"/>
      </w:pPr>
    </w:p>
    <w:p w14:paraId="6EE34DF3" w14:textId="56B57EED" w:rsidR="1C75BB0F" w:rsidRDefault="2D610021" w:rsidP="32E6E33B">
      <w:r w:rsidRPr="2D610021">
        <w:rPr>
          <w:rFonts w:asciiTheme="majorHAnsi" w:eastAsiaTheme="majorEastAsia" w:hAnsiTheme="majorHAnsi" w:cstheme="majorBidi"/>
        </w:rPr>
        <w:t>Well, when I decided to enter Thunder Run again this year I hoped the experience would be as positive and as ‘fun’ as last year. As we travelled to Catton Park the clouds got darker and the rain came down, oh joy! The weather was obviously not going to be as lovely as the previous year and I began to think of the mud bath at the event in 2013. We found a nice camping spot in the corner of the solo area and constructed our rather impressive event village. I gradually got more nervous during the evening and went to bed apprehensive, hoping that I would sleep more than the 2.5hrs that I got at Endure24. Waking up in the morning, I was glad realising that I had managed to get a good night’s sleep and also that the sun had come out and it was looking like it was going to be a nice day. I was feeling very happy and quite chilled until mum decided to put the camera in my face (note for next year – hide the camera). At 11:30 we made our way to the briefing, and yes mum still had the camera! I just wanted to get going but that half hour seemed to last forever. Liz and I stood on the start line with some of the guys from City of Hull waiting for the race to start.</w:t>
      </w:r>
      <w:r w:rsidRPr="2D610021">
        <w:rPr>
          <w:rFonts w:ascii="Cambria" w:eastAsia="Cambria" w:hAnsi="Cambria" w:cs="Cambria"/>
          <w:sz w:val="36"/>
          <w:szCs w:val="36"/>
        </w:rPr>
        <w:t xml:space="preserve"> </w:t>
      </w:r>
    </w:p>
    <w:p w14:paraId="39B5F505" w14:textId="77777777" w:rsidR="001F6702" w:rsidRDefault="001F6702" w:rsidP="32E6E33B">
      <w:pPr>
        <w:rPr>
          <w:rFonts w:asciiTheme="majorHAnsi" w:eastAsiaTheme="majorEastAsia" w:hAnsiTheme="majorHAnsi" w:cstheme="majorBidi"/>
        </w:rPr>
      </w:pPr>
    </w:p>
    <w:p w14:paraId="64017045" w14:textId="5A1184E8" w:rsidR="1C75BB0F" w:rsidRDefault="2D610021" w:rsidP="32E6E33B">
      <w:r w:rsidRPr="2D610021">
        <w:rPr>
          <w:rFonts w:asciiTheme="majorHAnsi" w:eastAsiaTheme="majorEastAsia" w:hAnsiTheme="majorHAnsi" w:cstheme="majorBidi"/>
        </w:rPr>
        <w:t xml:space="preserve">Setting off on that first lap was amazing, I ran with Liz and the crowd were amazing as we ran through the campsite. There was quite a lot of mud on the first part of the lap and people were sliding everywhere and falling over! I enjoyed this lap but knew that I would have to do another lap before I had a break. I picked mum up at the changeover point and ran with her for my second lap. It is no surprise that mum managed to fall over in the mud within the first 2 km (what a Wally!). Then Debs joined us to do some filming on the route. This lap was a little faster as there were less queues at the bottlenecks and I was ahead of my predicted times. Returning to the campsite I was looked after by ‘Mummy Jan’ who made me some lunch and a cup of tea. </w:t>
      </w:r>
    </w:p>
    <w:p w14:paraId="1485A479" w14:textId="77777777" w:rsidR="001F6702" w:rsidRDefault="001F6702" w:rsidP="32E6E33B">
      <w:pPr>
        <w:rPr>
          <w:rFonts w:asciiTheme="majorHAnsi" w:eastAsiaTheme="majorEastAsia" w:hAnsiTheme="majorHAnsi" w:cstheme="majorBidi"/>
        </w:rPr>
      </w:pPr>
    </w:p>
    <w:p w14:paraId="1C907028" w14:textId="5B8C1200" w:rsidR="1C75BB0F" w:rsidRDefault="2D610021" w:rsidP="32E6E33B">
      <w:r w:rsidRPr="2D610021">
        <w:rPr>
          <w:rFonts w:asciiTheme="majorHAnsi" w:eastAsiaTheme="majorEastAsia" w:hAnsiTheme="majorHAnsi" w:cstheme="majorBidi"/>
        </w:rPr>
        <w:t xml:space="preserve">Laps 3 and 4 were more difficult and I realised that I needed to take more food with me to eat during my laps. It was also lonely as I was no longer running with the pairs. The sun and breeze had started to dry the route which helped as I was no longer slipping and sliding and my shoes felt much lighter. Coming out of the wood at 8 km there was an amazing view over the surrounding countryside which made me realise how lucky I was to be running on such a beautiful day. </w:t>
      </w:r>
    </w:p>
    <w:p w14:paraId="7A711AAB" w14:textId="27DD285A" w:rsidR="1C75BB0F" w:rsidRDefault="2D610021" w:rsidP="32E6E33B">
      <w:r w:rsidRPr="2D610021">
        <w:rPr>
          <w:rFonts w:asciiTheme="majorHAnsi" w:eastAsiaTheme="majorEastAsia" w:hAnsiTheme="majorHAnsi" w:cstheme="majorBidi"/>
        </w:rPr>
        <w:t xml:space="preserve">My next two laps went really well and I felt good. I was also still ahead of time coming in for my next break at about 9pm. I was struggling to eat by this point but still feeling ok and looking forward to my night runs. The temperature had dropped rapidly and I could see my breath in the light of my head torch. Not what I expected for a July evening! </w:t>
      </w:r>
    </w:p>
    <w:p w14:paraId="4E389E42" w14:textId="4E73716C" w:rsidR="1C75BB0F" w:rsidRDefault="2D610021" w:rsidP="32E6E33B">
      <w:r w:rsidRPr="2D610021">
        <w:rPr>
          <w:rFonts w:asciiTheme="majorHAnsi" w:eastAsiaTheme="majorEastAsia" w:hAnsiTheme="majorHAnsi" w:cstheme="majorBidi"/>
        </w:rPr>
        <w:lastRenderedPageBreak/>
        <w:t xml:space="preserve">Running in the dark was brilliant; it is always my favourite bit….well, until about midnight when I start to wonder what the hell I am doing! By this point I had slowed down and ended up behind time. Mainly because I started chatting to other solos! It is nice to chat and to get to know other people’s running experiences and reasons for challenging themselves and it kept me going. I returned to the camp after laps 7 and 8 at 1:20 am….a time which I really shouldn’t be awake let alone running! I soon got very cold and was shivering whilst trying to make myself a jam sandwich. It was so much harder to do this as ‘Mummy Jan’ had gone to bed </w:t>
      </w:r>
      <w:r w:rsidRPr="2D610021">
        <w:rPr>
          <w:rFonts w:asciiTheme="majorHAnsi" w:eastAsiaTheme="majorEastAsia" w:hAnsiTheme="majorHAnsi" w:cstheme="majorBidi"/>
        </w:rPr>
        <w:t xml:space="preserve">. Getting changed also took much longer at this time in the morning and I just wanted to lie down and fall asleep. By this point I was still on track to get 15 laps in if I kept up the pace. </w:t>
      </w:r>
    </w:p>
    <w:p w14:paraId="66037FC2" w14:textId="77777777" w:rsidR="001F6702" w:rsidRDefault="001F6702" w:rsidP="32E6E33B">
      <w:pPr>
        <w:rPr>
          <w:rFonts w:asciiTheme="majorHAnsi" w:eastAsiaTheme="majorEastAsia" w:hAnsiTheme="majorHAnsi" w:cstheme="majorBidi"/>
        </w:rPr>
      </w:pPr>
    </w:p>
    <w:p w14:paraId="42AEB10E" w14:textId="225B3201" w:rsidR="1C75BB0F" w:rsidRDefault="2D610021" w:rsidP="32E6E33B">
      <w:r w:rsidRPr="2D610021">
        <w:rPr>
          <w:rFonts w:asciiTheme="majorHAnsi" w:eastAsiaTheme="majorEastAsia" w:hAnsiTheme="majorHAnsi" w:cstheme="majorBidi"/>
        </w:rPr>
        <w:t>Going out on lap 9 I soon warmed up and seemed to be moving quite well, once again I got chatting to different people and, even though I was tired I felt like I would be able to keep going. Unfortunately, at half way I began to feel a niggle in my left knee which I have previously experienced at the London Marathon which stopped me running for several weeks. I was annoyed at this but decided that I would be better walking the rest of the lap so as not to make it worse. By the time I finished the lap the sun was coming up and I was very cold. I decided that I wanted to do at least 1 more lap so as to equal my distance from last year of 100km. I went back to the tent and dragged 2 coats out of my case then started lap 10. This was by far my slowest lap as I walked the whole thing and chatted most of the way round which kept me going. When I finished the lap I was cold and decided to stop before the rain came. I had a shower and a nap then watched and waited for the other West Hull Ladies to come in. It was nice to see everyone as I had only seen 3 of them on the way round. It was lovely seeing the teams coming over the line, even though it was raining AGAIN!</w:t>
      </w:r>
    </w:p>
    <w:p w14:paraId="59123E87" w14:textId="56F786C6" w:rsidR="1C75BB0F" w:rsidRDefault="2D610021" w:rsidP="32E6E33B">
      <w:r w:rsidRPr="2D610021">
        <w:rPr>
          <w:rFonts w:asciiTheme="majorHAnsi" w:eastAsiaTheme="majorEastAsia" w:hAnsiTheme="majorHAnsi" w:cstheme="majorBidi"/>
        </w:rPr>
        <w:t>Overall it was a really good weekend despite the rain. The camping was fun with a great group of people and I can’t wait for next year!</w:t>
      </w:r>
      <w:r w:rsidRPr="2D610021">
        <w:rPr>
          <w:rFonts w:ascii="Cambria" w:eastAsia="Cambria" w:hAnsi="Cambria" w:cs="Cambria"/>
          <w:sz w:val="36"/>
          <w:szCs w:val="36"/>
        </w:rPr>
        <w:t xml:space="preserve"> </w:t>
      </w:r>
    </w:p>
    <w:p w14:paraId="58E0AB7A" w14:textId="4A7881AC" w:rsidR="1C75BB0F" w:rsidRDefault="1C75BB0F" w:rsidP="2D610021"/>
    <w:p w14:paraId="0DCA502C" w14:textId="1244F022" w:rsidR="1C75BB0F" w:rsidRDefault="1C75BB0F" w:rsidP="32E6E33B">
      <w:r>
        <w:br/>
      </w:r>
      <w:r>
        <w:br/>
      </w:r>
    </w:p>
    <w:p w14:paraId="07066209" w14:textId="44CAB7A4" w:rsidR="1C75BB0F" w:rsidRDefault="1C75BB0F" w:rsidP="1C75BB0F"/>
    <w:p w14:paraId="3724222B" w14:textId="7B78F42B" w:rsidR="002F3772" w:rsidRDefault="002F3772" w:rsidP="7B78F42B">
      <w:pPr>
        <w:rPr>
          <w:rFonts w:ascii="Helvetica" w:hAnsi="Helvetica" w:cs="Helvetica"/>
          <w:noProof/>
          <w:lang w:val="en-US" w:eastAsia="en-US"/>
        </w:rPr>
      </w:pPr>
    </w:p>
    <w:p w14:paraId="1BC798EE" w14:textId="0EFC7C53" w:rsidR="002F3772" w:rsidRDefault="002F3772" w:rsidP="00521DBD">
      <w:pPr>
        <w:jc w:val="center"/>
        <w:rPr>
          <w:rFonts w:ascii="Arial" w:hAnsi="Arial" w:cs="Arial"/>
          <w:b/>
          <w:sz w:val="32"/>
          <w:szCs w:val="22"/>
        </w:rPr>
      </w:pPr>
    </w:p>
    <w:p w14:paraId="6497CD83" w14:textId="3CADDBDC" w:rsidR="1C75BB0F" w:rsidRDefault="1C75BB0F">
      <w:r>
        <w:br w:type="page"/>
      </w:r>
    </w:p>
    <w:p w14:paraId="44C10EA9" w14:textId="43AA1694" w:rsidR="001F44B9" w:rsidRDefault="0867A735" w:rsidP="005B2A94">
      <w:pPr>
        <w:jc w:val="center"/>
        <w:rPr>
          <w:rFonts w:ascii="Arial" w:hAnsi="Arial" w:cs="Arial"/>
          <w:b/>
          <w:sz w:val="32"/>
          <w:szCs w:val="22"/>
        </w:rPr>
      </w:pPr>
      <w:r w:rsidRPr="0867A735">
        <w:rPr>
          <w:rFonts w:ascii="Arial" w:eastAsia="Arial" w:hAnsi="Arial" w:cs="Arial"/>
          <w:b/>
          <w:bCs/>
          <w:sz w:val="32"/>
          <w:szCs w:val="32"/>
        </w:rPr>
        <w:lastRenderedPageBreak/>
        <w:t>2015 RACE DIARY</w:t>
      </w:r>
    </w:p>
    <w:p w14:paraId="028B921A" w14:textId="067F6E28" w:rsidR="0867A735" w:rsidRDefault="00FB6D6B" w:rsidP="0867A735">
      <w:pPr>
        <w:jc w:val="center"/>
      </w:pPr>
      <w:hyperlink r:id="rId14">
        <w:r w:rsidR="0867A735" w:rsidRPr="0867A735">
          <w:rPr>
            <w:rStyle w:val="Hyperlink"/>
          </w:rPr>
          <w:t>http://westhullladies.org.uk/races.htm</w:t>
        </w:r>
      </w:hyperlink>
    </w:p>
    <w:p w14:paraId="14A8FF55" w14:textId="77777777" w:rsidR="001F44B9" w:rsidRDefault="001F44B9" w:rsidP="001F44B9">
      <w:pPr>
        <w:jc w:val="center"/>
        <w:rPr>
          <w:rFonts w:ascii="Arial" w:hAnsi="Arial" w:cs="Arial"/>
          <w:b/>
          <w:sz w:val="32"/>
          <w:szCs w:val="22"/>
        </w:rPr>
      </w:pPr>
    </w:p>
    <w:p w14:paraId="00541DEF" w14:textId="177BC826" w:rsidR="0F08F451" w:rsidRDefault="177BC826">
      <w:r w:rsidRPr="177BC826">
        <w:rPr>
          <w:rFonts w:asciiTheme="majorHAnsi" w:eastAsiaTheme="majorEastAsia" w:hAnsiTheme="majorHAnsi" w:cstheme="majorBidi"/>
          <w:lang w:val="en-US" w:eastAsia="en-US"/>
        </w:rPr>
        <w:t xml:space="preserve">Free 5K time trial every Saturday 9am: </w:t>
      </w:r>
      <w:hyperlink r:id="rId15">
        <w:r w:rsidRPr="177BC826">
          <w:rPr>
            <w:rFonts w:asciiTheme="majorHAnsi" w:eastAsiaTheme="majorEastAsia" w:hAnsiTheme="majorHAnsi" w:cstheme="majorBidi"/>
            <w:color w:val="0000E9"/>
            <w:u w:val="single"/>
            <w:lang w:val="en-US" w:eastAsia="en-US"/>
          </w:rPr>
          <w:t>Hull Parkrun</w:t>
        </w:r>
      </w:hyperlink>
      <w:r w:rsidRPr="177BC826">
        <w:rPr>
          <w:rFonts w:asciiTheme="majorHAnsi" w:eastAsiaTheme="majorEastAsia" w:hAnsiTheme="majorHAnsi" w:cstheme="majorBidi"/>
          <w:lang w:val="en-US" w:eastAsia="en-US"/>
        </w:rPr>
        <w:t xml:space="preserve"> or </w:t>
      </w:r>
      <w:hyperlink r:id="rId16">
        <w:r w:rsidRPr="177BC826">
          <w:rPr>
            <w:rFonts w:asciiTheme="majorHAnsi" w:eastAsiaTheme="majorEastAsia" w:hAnsiTheme="majorHAnsi" w:cstheme="majorBidi"/>
            <w:color w:val="0000E9"/>
            <w:u w:val="single"/>
            <w:lang w:val="en-US" w:eastAsia="en-US"/>
          </w:rPr>
          <w:t>Peter Pan Parkrun</w:t>
        </w:r>
      </w:hyperlink>
      <w:r w:rsidRPr="177BC826">
        <w:rPr>
          <w:rFonts w:ascii="Calibri" w:eastAsia="Calibri" w:hAnsi="Calibri" w:cs="Calibri"/>
        </w:rPr>
        <w:t xml:space="preserve"> </w:t>
      </w:r>
      <w:r>
        <w:t xml:space="preserve"> </w:t>
      </w:r>
      <w:hyperlink r:id="rId17">
        <w:r w:rsidRPr="177BC826">
          <w:rPr>
            <w:rStyle w:val="Hyperlink"/>
            <w:rFonts w:asciiTheme="majorHAnsi" w:eastAsiaTheme="majorEastAsia" w:hAnsiTheme="majorHAnsi" w:cstheme="majorBidi"/>
            <w:color w:val="002060"/>
          </w:rPr>
          <w:t>Humber Bridge parkrun</w:t>
        </w:r>
      </w:hyperlink>
    </w:p>
    <w:p w14:paraId="6A12D3E6" w14:textId="4E632987" w:rsidR="0F08F451" w:rsidRDefault="0F08F451" w:rsidP="0F08F451"/>
    <w:tbl>
      <w:tblPr>
        <w:tblStyle w:val="GridTable1Light-Accent1"/>
        <w:tblW w:w="7980" w:type="dxa"/>
        <w:tblLook w:val="04A0" w:firstRow="1" w:lastRow="0" w:firstColumn="1" w:lastColumn="0" w:noHBand="0" w:noVBand="1"/>
      </w:tblPr>
      <w:tblGrid>
        <w:gridCol w:w="1350"/>
        <w:gridCol w:w="1270"/>
        <w:gridCol w:w="1425"/>
        <w:gridCol w:w="1463"/>
        <w:gridCol w:w="1160"/>
        <w:gridCol w:w="1052"/>
        <w:gridCol w:w="260"/>
      </w:tblGrid>
      <w:tr w:rsidR="0F08F451" w14:paraId="509F149D" w14:textId="77777777" w:rsidTr="6AF14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6C4D25FD" w14:textId="1E06DE23" w:rsidR="0F08F451" w:rsidRDefault="0F08F451" w:rsidP="0F08F451">
            <w:pPr>
              <w:jc w:val="center"/>
            </w:pPr>
          </w:p>
        </w:tc>
        <w:tc>
          <w:tcPr>
            <w:tcW w:w="1170" w:type="dxa"/>
          </w:tcPr>
          <w:p w14:paraId="4F5787D1" w14:textId="022CF3E4" w:rsidR="0F08F451" w:rsidRDefault="0F08F451">
            <w:pPr>
              <w:cnfStyle w:val="100000000000" w:firstRow="1" w:lastRow="0" w:firstColumn="0" w:lastColumn="0" w:oddVBand="0" w:evenVBand="0" w:oddHBand="0" w:evenHBand="0" w:firstRowFirstColumn="0" w:firstRowLastColumn="0" w:lastRowFirstColumn="0" w:lastRowLastColumn="0"/>
            </w:pPr>
          </w:p>
        </w:tc>
        <w:tc>
          <w:tcPr>
            <w:tcW w:w="1605" w:type="dxa"/>
          </w:tcPr>
          <w:p w14:paraId="08151C17" w14:textId="5436546E" w:rsidR="0F08F451" w:rsidRDefault="0F08F451">
            <w:pPr>
              <w:cnfStyle w:val="100000000000" w:firstRow="1" w:lastRow="0" w:firstColumn="0" w:lastColumn="0" w:oddVBand="0" w:evenVBand="0" w:oddHBand="0" w:evenHBand="0" w:firstRowFirstColumn="0" w:firstRowLastColumn="0" w:lastRowFirstColumn="0" w:lastRowLastColumn="0"/>
            </w:pPr>
          </w:p>
        </w:tc>
        <w:tc>
          <w:tcPr>
            <w:tcW w:w="1020" w:type="dxa"/>
          </w:tcPr>
          <w:p w14:paraId="7C44B584" w14:textId="7E4D6CBE" w:rsidR="0F08F451" w:rsidRDefault="0F08F451">
            <w:pPr>
              <w:cnfStyle w:val="100000000000" w:firstRow="1" w:lastRow="0" w:firstColumn="0" w:lastColumn="0" w:oddVBand="0" w:evenVBand="0" w:oddHBand="0" w:evenHBand="0" w:firstRowFirstColumn="0" w:firstRowLastColumn="0" w:lastRowFirstColumn="0" w:lastRowLastColumn="0"/>
            </w:pPr>
          </w:p>
        </w:tc>
        <w:tc>
          <w:tcPr>
            <w:tcW w:w="1470" w:type="dxa"/>
          </w:tcPr>
          <w:p w14:paraId="0144B8EE" w14:textId="0C260220" w:rsidR="0F08F451" w:rsidRDefault="0F08F451">
            <w:pPr>
              <w:cnfStyle w:val="100000000000" w:firstRow="1" w:lastRow="0" w:firstColumn="0" w:lastColumn="0" w:oddVBand="0" w:evenVBand="0" w:oddHBand="0" w:evenHBand="0" w:firstRowFirstColumn="0" w:firstRowLastColumn="0" w:lastRowFirstColumn="0" w:lastRowLastColumn="0"/>
            </w:pPr>
          </w:p>
        </w:tc>
        <w:tc>
          <w:tcPr>
            <w:tcW w:w="1035" w:type="dxa"/>
          </w:tcPr>
          <w:p w14:paraId="7DADC352" w14:textId="5FCD14D5" w:rsidR="0F08F451" w:rsidRDefault="0F08F451">
            <w:pPr>
              <w:cnfStyle w:val="100000000000" w:firstRow="1" w:lastRow="0" w:firstColumn="0" w:lastColumn="0" w:oddVBand="0" w:evenVBand="0" w:oddHBand="0" w:evenHBand="0" w:firstRowFirstColumn="0" w:firstRowLastColumn="0" w:lastRowFirstColumn="0" w:lastRowLastColumn="0"/>
            </w:pPr>
          </w:p>
        </w:tc>
        <w:tc>
          <w:tcPr>
            <w:tcW w:w="300" w:type="dxa"/>
          </w:tcPr>
          <w:p w14:paraId="4D732A65" w14:textId="2E2D52C5" w:rsidR="0F08F451" w:rsidRDefault="0F08F451">
            <w:pPr>
              <w:cnfStyle w:val="100000000000" w:firstRow="1" w:lastRow="0" w:firstColumn="0" w:lastColumn="0" w:oddVBand="0" w:evenVBand="0" w:oddHBand="0" w:evenHBand="0" w:firstRowFirstColumn="0" w:firstRowLastColumn="0" w:lastRowFirstColumn="0" w:lastRowLastColumn="0"/>
            </w:pPr>
            <w:r>
              <w:t xml:space="preserve"> </w:t>
            </w:r>
          </w:p>
        </w:tc>
      </w:tr>
      <w:tr w:rsidR="0F08F451" w14:paraId="0572F3CB"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5841BA5A" w14:textId="1A5EA414" w:rsidR="0F08F451" w:rsidRDefault="0F08F451"/>
        </w:tc>
        <w:tc>
          <w:tcPr>
            <w:tcW w:w="1170" w:type="dxa"/>
          </w:tcPr>
          <w:p w14:paraId="60A698D4" w14:textId="27EE97B0"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0FECA416" w14:textId="74F7EB9C" w:rsidR="0F08F451" w:rsidRDefault="0F08F451">
            <w:pPr>
              <w:cnfStyle w:val="000000000000" w:firstRow="0" w:lastRow="0" w:firstColumn="0" w:lastColumn="0" w:oddVBand="0" w:evenVBand="0" w:oddHBand="0" w:evenHBand="0" w:firstRowFirstColumn="0" w:firstRowLastColumn="0" w:lastRowFirstColumn="0" w:lastRowLastColumn="0"/>
            </w:pPr>
          </w:p>
        </w:tc>
        <w:tc>
          <w:tcPr>
            <w:tcW w:w="1020" w:type="dxa"/>
          </w:tcPr>
          <w:p w14:paraId="022474B2" w14:textId="3F4C4C46"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22E3D7FE" w14:textId="3D65EBB9"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5605A496" w14:textId="2E9D081B"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1BEB8EE1" w14:textId="3B04B739" w:rsidR="0F08F451" w:rsidRDefault="0F08F451">
            <w:pPr>
              <w:cnfStyle w:val="000000000000" w:firstRow="0" w:lastRow="0" w:firstColumn="0" w:lastColumn="0" w:oddVBand="0" w:evenVBand="0" w:oddHBand="0" w:evenHBand="0" w:firstRowFirstColumn="0" w:firstRowLastColumn="0" w:lastRowFirstColumn="0" w:lastRowLastColumn="0"/>
            </w:pPr>
          </w:p>
        </w:tc>
      </w:tr>
      <w:tr w:rsidR="0F08F451" w14:paraId="126C90B5"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2E470470" w14:textId="243B93DF" w:rsidR="0F08F451" w:rsidRDefault="0F08F451"/>
        </w:tc>
        <w:tc>
          <w:tcPr>
            <w:tcW w:w="1170" w:type="dxa"/>
          </w:tcPr>
          <w:p w14:paraId="38B2C512" w14:textId="770A78D3"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36B83D5A" w14:textId="533F73BE" w:rsidR="0F08F451" w:rsidRDefault="0F08F451">
            <w:pPr>
              <w:cnfStyle w:val="000000000000" w:firstRow="0" w:lastRow="0" w:firstColumn="0" w:lastColumn="0" w:oddVBand="0" w:evenVBand="0" w:oddHBand="0" w:evenHBand="0" w:firstRowFirstColumn="0" w:firstRowLastColumn="0" w:lastRowFirstColumn="0" w:lastRowLastColumn="0"/>
            </w:pPr>
          </w:p>
        </w:tc>
        <w:tc>
          <w:tcPr>
            <w:tcW w:w="1020" w:type="dxa"/>
          </w:tcPr>
          <w:p w14:paraId="6CCE1157" w14:textId="4BCFF076"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0FFFCAB5" w14:textId="29CCEACD"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2C6F1267" w14:textId="56D8AF5E"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230AF3D9" w14:textId="0B598B4D"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436F026D"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08A5D9D7" w14:textId="75B60FFD" w:rsidR="0F08F451" w:rsidRDefault="0F08F451" w:rsidP="0F08F451">
            <w:pPr>
              <w:jc w:val="center"/>
            </w:pPr>
            <w:r w:rsidRPr="0F08F451">
              <w:rPr>
                <w:color w:val="000000" w:themeColor="text1"/>
              </w:rPr>
              <w:t>August 2015</w:t>
            </w:r>
          </w:p>
        </w:tc>
        <w:tc>
          <w:tcPr>
            <w:tcW w:w="1170" w:type="dxa"/>
          </w:tcPr>
          <w:p w14:paraId="16CE64ED" w14:textId="1442EAB2"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172FF59E" w14:textId="053C1AD0" w:rsidR="0F08F451" w:rsidRDefault="0F08F451">
            <w:pPr>
              <w:cnfStyle w:val="000000000000" w:firstRow="0" w:lastRow="0" w:firstColumn="0" w:lastColumn="0" w:oddVBand="0" w:evenVBand="0" w:oddHBand="0" w:evenHBand="0" w:firstRowFirstColumn="0" w:firstRowLastColumn="0" w:lastRowFirstColumn="0" w:lastRowLastColumn="0"/>
            </w:pPr>
          </w:p>
        </w:tc>
        <w:tc>
          <w:tcPr>
            <w:tcW w:w="1020" w:type="dxa"/>
          </w:tcPr>
          <w:p w14:paraId="50F67F93" w14:textId="504BDD21"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25022818" w14:textId="66B7F6FC"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095F55B9" w14:textId="3A2306A1"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6AB83F26" w14:textId="43A6408D"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55C849F1"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77E2BE20" w14:textId="3599BADD" w:rsidR="0F08F451" w:rsidRDefault="0F08F451"/>
        </w:tc>
        <w:tc>
          <w:tcPr>
            <w:tcW w:w="1170" w:type="dxa"/>
          </w:tcPr>
          <w:p w14:paraId="2AC3AC7C" w14:textId="06D714AF"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2nd/09:30</w:t>
            </w:r>
          </w:p>
        </w:tc>
        <w:tc>
          <w:tcPr>
            <w:tcW w:w="1605" w:type="dxa"/>
          </w:tcPr>
          <w:p w14:paraId="0EA93E0F" w14:textId="2F7BF23C" w:rsidR="0F08F451" w:rsidRDefault="00FB6D6B">
            <w:pPr>
              <w:cnfStyle w:val="000000000000" w:firstRow="0" w:lastRow="0" w:firstColumn="0" w:lastColumn="0" w:oddVBand="0" w:evenVBand="0" w:oddHBand="0" w:evenHBand="0" w:firstRowFirstColumn="0" w:firstRowLastColumn="0" w:lastRowFirstColumn="0" w:lastRowLastColumn="0"/>
            </w:pPr>
            <w:hyperlink r:id="rId18">
              <w:r w:rsidR="0F08F451" w:rsidRPr="0F08F451">
                <w:rPr>
                  <w:rStyle w:val="Hyperlink"/>
                  <w:color w:val="000000" w:themeColor="text1"/>
                </w:rPr>
                <w:t>Jane Tomlinson York 10K</w:t>
              </w:r>
            </w:hyperlink>
          </w:p>
        </w:tc>
        <w:tc>
          <w:tcPr>
            <w:tcW w:w="1020" w:type="dxa"/>
          </w:tcPr>
          <w:p w14:paraId="64008B5C" w14:textId="056AF79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£25.82 UKA/£27.96</w:t>
            </w:r>
          </w:p>
        </w:tc>
        <w:tc>
          <w:tcPr>
            <w:tcW w:w="1470" w:type="dxa"/>
          </w:tcPr>
          <w:p w14:paraId="322F69BD" w14:textId="3C10F1D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1850A523" w14:textId="1C1AA3F8" w:rsidR="0F08F451" w:rsidRDefault="00FB6D6B">
            <w:pPr>
              <w:cnfStyle w:val="000000000000" w:firstRow="0" w:lastRow="0" w:firstColumn="0" w:lastColumn="0" w:oddVBand="0" w:evenVBand="0" w:oddHBand="0" w:evenHBand="0" w:firstRowFirstColumn="0" w:firstRowLastColumn="0" w:lastRowFirstColumn="0" w:lastRowLastColumn="0"/>
            </w:pPr>
            <w:hyperlink r:id="rId19">
              <w:r w:rsidR="0F08F451" w:rsidRPr="0F08F451">
                <w:rPr>
                  <w:rStyle w:val="Hyperlink"/>
                  <w:color w:val="000000" w:themeColor="text1"/>
                </w:rPr>
                <w:t>online entry</w:t>
              </w:r>
            </w:hyperlink>
          </w:p>
        </w:tc>
        <w:tc>
          <w:tcPr>
            <w:tcW w:w="300" w:type="dxa"/>
          </w:tcPr>
          <w:p w14:paraId="787F689E" w14:textId="690AF4CF"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421B37A9"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324DE0AD" w14:textId="5A2BB021" w:rsidR="0F08F451" w:rsidRDefault="0F08F451"/>
        </w:tc>
        <w:tc>
          <w:tcPr>
            <w:tcW w:w="1170" w:type="dxa"/>
          </w:tcPr>
          <w:p w14:paraId="337EAF78" w14:textId="750091FB"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16th/11:00</w:t>
            </w:r>
          </w:p>
        </w:tc>
        <w:tc>
          <w:tcPr>
            <w:tcW w:w="1605" w:type="dxa"/>
          </w:tcPr>
          <w:p w14:paraId="298FBB92" w14:textId="591A7D85" w:rsidR="0F08F451" w:rsidRDefault="00FB6D6B">
            <w:pPr>
              <w:cnfStyle w:val="000000000000" w:firstRow="0" w:lastRow="0" w:firstColumn="0" w:lastColumn="0" w:oddVBand="0" w:evenVBand="0" w:oddHBand="0" w:evenHBand="0" w:firstRowFirstColumn="0" w:firstRowLastColumn="0" w:lastRowFirstColumn="0" w:lastRowLastColumn="0"/>
            </w:pPr>
            <w:hyperlink r:id="rId20">
              <w:r w:rsidR="0F08F451" w:rsidRPr="0F08F451">
                <w:rPr>
                  <w:rStyle w:val="Hyperlink"/>
                  <w:color w:val="000000" w:themeColor="text1"/>
                </w:rPr>
                <w:t>Escrick 10K</w:t>
              </w:r>
            </w:hyperlink>
          </w:p>
        </w:tc>
        <w:tc>
          <w:tcPr>
            <w:tcW w:w="1020" w:type="dxa"/>
          </w:tcPr>
          <w:p w14:paraId="454027EA" w14:textId="64CDEC18"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£12 UKA/£14</w:t>
            </w:r>
          </w:p>
        </w:tc>
        <w:tc>
          <w:tcPr>
            <w:tcW w:w="1470" w:type="dxa"/>
          </w:tcPr>
          <w:p w14:paraId="0AA7D370" w14:textId="45E75849" w:rsidR="0F08F451" w:rsidRDefault="00FB6D6B">
            <w:pPr>
              <w:cnfStyle w:val="000000000000" w:firstRow="0" w:lastRow="0" w:firstColumn="0" w:lastColumn="0" w:oddVBand="0" w:evenVBand="0" w:oddHBand="0" w:evenHBand="0" w:firstRowFirstColumn="0" w:firstRowLastColumn="0" w:lastRowFirstColumn="0" w:lastRowLastColumn="0"/>
            </w:pPr>
            <w:hyperlink r:id="rId21">
              <w:r w:rsidR="0F08F451" w:rsidRPr="0F08F451">
                <w:rPr>
                  <w:rStyle w:val="Hyperlink"/>
                  <w:color w:val="000000" w:themeColor="text1"/>
                </w:rPr>
                <w:t>Entry form</w:t>
              </w:r>
            </w:hyperlink>
          </w:p>
        </w:tc>
        <w:tc>
          <w:tcPr>
            <w:tcW w:w="1035" w:type="dxa"/>
          </w:tcPr>
          <w:p w14:paraId="62987D74" w14:textId="3F17C791" w:rsidR="0F08F451" w:rsidRDefault="00FB6D6B">
            <w:pPr>
              <w:cnfStyle w:val="000000000000" w:firstRow="0" w:lastRow="0" w:firstColumn="0" w:lastColumn="0" w:oddVBand="0" w:evenVBand="0" w:oddHBand="0" w:evenHBand="0" w:firstRowFirstColumn="0" w:firstRowLastColumn="0" w:lastRowFirstColumn="0" w:lastRowLastColumn="0"/>
            </w:pPr>
            <w:hyperlink r:id="rId22">
              <w:r w:rsidR="0F08F451" w:rsidRPr="0F08F451">
                <w:rPr>
                  <w:rStyle w:val="Hyperlink"/>
                  <w:color w:val="000000" w:themeColor="text1"/>
                </w:rPr>
                <w:t>online entry (+£1.70)</w:t>
              </w:r>
            </w:hyperlink>
          </w:p>
        </w:tc>
        <w:tc>
          <w:tcPr>
            <w:tcW w:w="300" w:type="dxa"/>
          </w:tcPr>
          <w:p w14:paraId="79448DC4" w14:textId="6763C8F9"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34F0685D"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153A9D3F" w14:textId="5BE707FA" w:rsidR="0F08F451" w:rsidRDefault="0F08F451"/>
        </w:tc>
        <w:tc>
          <w:tcPr>
            <w:tcW w:w="1170" w:type="dxa"/>
          </w:tcPr>
          <w:p w14:paraId="008021CF" w14:textId="218629C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23rd/10:00</w:t>
            </w:r>
          </w:p>
        </w:tc>
        <w:tc>
          <w:tcPr>
            <w:tcW w:w="1605" w:type="dxa"/>
          </w:tcPr>
          <w:p w14:paraId="26971A63" w14:textId="57BC11DE" w:rsidR="0F08F451" w:rsidRDefault="00FB6D6B">
            <w:pPr>
              <w:cnfStyle w:val="000000000000" w:firstRow="0" w:lastRow="0" w:firstColumn="0" w:lastColumn="0" w:oddVBand="0" w:evenVBand="0" w:oddHBand="0" w:evenHBand="0" w:firstRowFirstColumn="0" w:firstRowLastColumn="0" w:lastRowFirstColumn="0" w:lastRowLastColumn="0"/>
            </w:pPr>
            <w:hyperlink r:id="rId23">
              <w:r w:rsidR="0F08F451" w:rsidRPr="0F08F451">
                <w:rPr>
                  <w:rStyle w:val="Hyperlink"/>
                  <w:color w:val="000000" w:themeColor="text1"/>
                </w:rPr>
                <w:t>Major Stone Half Marathon</w:t>
              </w:r>
            </w:hyperlink>
          </w:p>
        </w:tc>
        <w:tc>
          <w:tcPr>
            <w:tcW w:w="1020" w:type="dxa"/>
          </w:tcPr>
          <w:p w14:paraId="25648249" w14:textId="737E6934"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£18.20 UKA/£20.20</w:t>
            </w:r>
          </w:p>
        </w:tc>
        <w:tc>
          <w:tcPr>
            <w:tcW w:w="1470" w:type="dxa"/>
          </w:tcPr>
          <w:p w14:paraId="758348BD" w14:textId="310707B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29584861" w14:textId="2D2CFAFE" w:rsidR="0F08F451" w:rsidRDefault="00FB6D6B">
            <w:pPr>
              <w:cnfStyle w:val="000000000000" w:firstRow="0" w:lastRow="0" w:firstColumn="0" w:lastColumn="0" w:oddVBand="0" w:evenVBand="0" w:oddHBand="0" w:evenHBand="0" w:firstRowFirstColumn="0" w:firstRowLastColumn="0" w:lastRowFirstColumn="0" w:lastRowLastColumn="0"/>
            </w:pPr>
            <w:hyperlink r:id="rId24">
              <w:r w:rsidR="0F08F451" w:rsidRPr="0F08F451">
                <w:rPr>
                  <w:rStyle w:val="Hyperlink"/>
                  <w:color w:val="000000" w:themeColor="text1"/>
                </w:rPr>
                <w:t>online entry</w:t>
              </w:r>
            </w:hyperlink>
          </w:p>
        </w:tc>
        <w:tc>
          <w:tcPr>
            <w:tcW w:w="300" w:type="dxa"/>
          </w:tcPr>
          <w:p w14:paraId="396E8CB5" w14:textId="08F2F96E"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337DE7E"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4DBE5B86" w14:textId="75C2B662" w:rsidR="0F08F451" w:rsidRDefault="0F08F451"/>
        </w:tc>
        <w:tc>
          <w:tcPr>
            <w:tcW w:w="1170" w:type="dxa"/>
          </w:tcPr>
          <w:p w14:paraId="596BE760" w14:textId="6257AD6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30th/09:00</w:t>
            </w:r>
          </w:p>
        </w:tc>
        <w:tc>
          <w:tcPr>
            <w:tcW w:w="1605" w:type="dxa"/>
          </w:tcPr>
          <w:p w14:paraId="015EC5AA" w14:textId="4F9431F2" w:rsidR="0F08F451" w:rsidRDefault="00FB6D6B">
            <w:pPr>
              <w:cnfStyle w:val="000000000000" w:firstRow="0" w:lastRow="0" w:firstColumn="0" w:lastColumn="0" w:oddVBand="0" w:evenVBand="0" w:oddHBand="0" w:evenHBand="0" w:firstRowFirstColumn="0" w:firstRowLastColumn="0" w:lastRowFirstColumn="0" w:lastRowLastColumn="0"/>
            </w:pPr>
            <w:hyperlink r:id="rId25">
              <w:r w:rsidR="0F08F451" w:rsidRPr="0F08F451">
                <w:rPr>
                  <w:rStyle w:val="Hyperlink"/>
                  <w:color w:val="000000" w:themeColor="text1"/>
                </w:rPr>
                <w:t>Jim Dingwall 10K</w:t>
              </w:r>
            </w:hyperlink>
          </w:p>
        </w:tc>
        <w:tc>
          <w:tcPr>
            <w:tcW w:w="1020" w:type="dxa"/>
          </w:tcPr>
          <w:p w14:paraId="1782FFE9" w14:textId="4F544CDC"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£13 UKA/£15</w:t>
            </w:r>
          </w:p>
        </w:tc>
        <w:tc>
          <w:tcPr>
            <w:tcW w:w="1470" w:type="dxa"/>
          </w:tcPr>
          <w:p w14:paraId="71535976" w14:textId="2FCD6B64"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02F93D6E" w14:textId="75329ECB" w:rsidR="0F08F451" w:rsidRDefault="00FB6D6B">
            <w:pPr>
              <w:cnfStyle w:val="000000000000" w:firstRow="0" w:lastRow="0" w:firstColumn="0" w:lastColumn="0" w:oddVBand="0" w:evenVBand="0" w:oddHBand="0" w:evenHBand="0" w:firstRowFirstColumn="0" w:firstRowLastColumn="0" w:lastRowFirstColumn="0" w:lastRowLastColumn="0"/>
            </w:pPr>
            <w:hyperlink r:id="rId26">
              <w:r w:rsidR="0F08F451" w:rsidRPr="0F08F451">
                <w:rPr>
                  <w:rStyle w:val="Hyperlink"/>
                  <w:color w:val="000000" w:themeColor="text1"/>
                </w:rPr>
                <w:t>online entry</w:t>
              </w:r>
            </w:hyperlink>
          </w:p>
        </w:tc>
        <w:tc>
          <w:tcPr>
            <w:tcW w:w="300" w:type="dxa"/>
          </w:tcPr>
          <w:p w14:paraId="135CF38B" w14:textId="1069904E"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1DE3100F"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3AC226A0" w14:textId="13BE5910" w:rsidR="0F08F451" w:rsidRDefault="0F08F451" w:rsidP="0F08F451">
            <w:pPr>
              <w:jc w:val="center"/>
            </w:pPr>
            <w:r w:rsidRPr="0F08F451">
              <w:rPr>
                <w:color w:val="000000" w:themeColor="text1"/>
              </w:rPr>
              <w:t>September 2015</w:t>
            </w:r>
          </w:p>
        </w:tc>
        <w:tc>
          <w:tcPr>
            <w:tcW w:w="1170" w:type="dxa"/>
          </w:tcPr>
          <w:p w14:paraId="040F6C2C" w14:textId="59F9A7A2" w:rsidR="0F08F451" w:rsidRDefault="0F08F451">
            <w:pPr>
              <w:cnfStyle w:val="000000000000" w:firstRow="0" w:lastRow="0" w:firstColumn="0" w:lastColumn="0" w:oddVBand="0" w:evenVBand="0" w:oddHBand="0" w:evenHBand="0" w:firstRowFirstColumn="0" w:firstRowLastColumn="0" w:lastRowFirstColumn="0" w:lastRowLastColumn="0"/>
            </w:pPr>
          </w:p>
        </w:tc>
        <w:tc>
          <w:tcPr>
            <w:tcW w:w="1605" w:type="dxa"/>
          </w:tcPr>
          <w:p w14:paraId="201D81EF" w14:textId="54E71217" w:rsidR="0F08F451" w:rsidRDefault="0F08F451">
            <w:pPr>
              <w:cnfStyle w:val="000000000000" w:firstRow="0" w:lastRow="0" w:firstColumn="0" w:lastColumn="0" w:oddVBand="0" w:evenVBand="0" w:oddHBand="0" w:evenHBand="0" w:firstRowFirstColumn="0" w:firstRowLastColumn="0" w:lastRowFirstColumn="0" w:lastRowLastColumn="0"/>
            </w:pPr>
          </w:p>
        </w:tc>
        <w:tc>
          <w:tcPr>
            <w:tcW w:w="1020" w:type="dxa"/>
          </w:tcPr>
          <w:p w14:paraId="620D9413" w14:textId="40A01F0A" w:rsidR="0F08F451" w:rsidRDefault="0F08F451">
            <w:pPr>
              <w:cnfStyle w:val="000000000000" w:firstRow="0" w:lastRow="0" w:firstColumn="0" w:lastColumn="0" w:oddVBand="0" w:evenVBand="0" w:oddHBand="0" w:evenHBand="0" w:firstRowFirstColumn="0" w:firstRowLastColumn="0" w:lastRowFirstColumn="0" w:lastRowLastColumn="0"/>
            </w:pPr>
          </w:p>
        </w:tc>
        <w:tc>
          <w:tcPr>
            <w:tcW w:w="1470" w:type="dxa"/>
          </w:tcPr>
          <w:p w14:paraId="3904F2DC" w14:textId="5FC2B5EA" w:rsidR="0F08F451" w:rsidRDefault="0F08F451">
            <w:pPr>
              <w:cnfStyle w:val="000000000000" w:firstRow="0" w:lastRow="0" w:firstColumn="0" w:lastColumn="0" w:oddVBand="0" w:evenVBand="0" w:oddHBand="0" w:evenHBand="0" w:firstRowFirstColumn="0" w:firstRowLastColumn="0" w:lastRowFirstColumn="0" w:lastRowLastColumn="0"/>
            </w:pPr>
          </w:p>
        </w:tc>
        <w:tc>
          <w:tcPr>
            <w:tcW w:w="1035" w:type="dxa"/>
          </w:tcPr>
          <w:p w14:paraId="59D978A6" w14:textId="2B6F4AA6" w:rsidR="0F08F451" w:rsidRDefault="0F08F451">
            <w:pPr>
              <w:cnfStyle w:val="000000000000" w:firstRow="0" w:lastRow="0" w:firstColumn="0" w:lastColumn="0" w:oddVBand="0" w:evenVBand="0" w:oddHBand="0" w:evenHBand="0" w:firstRowFirstColumn="0" w:firstRowLastColumn="0" w:lastRowFirstColumn="0" w:lastRowLastColumn="0"/>
            </w:pPr>
          </w:p>
        </w:tc>
        <w:tc>
          <w:tcPr>
            <w:tcW w:w="300" w:type="dxa"/>
          </w:tcPr>
          <w:p w14:paraId="4E80366C" w14:textId="7D61203C"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r w:rsidR="0F08F451" w14:paraId="2704D0B7" w14:textId="77777777" w:rsidTr="6AF141D3">
        <w:tc>
          <w:tcPr>
            <w:cnfStyle w:val="001000000000" w:firstRow="0" w:lastRow="0" w:firstColumn="1" w:lastColumn="0" w:oddVBand="0" w:evenVBand="0" w:oddHBand="0" w:evenHBand="0" w:firstRowFirstColumn="0" w:firstRowLastColumn="0" w:lastRowFirstColumn="0" w:lastRowLastColumn="0"/>
            <w:tcW w:w="1380" w:type="dxa"/>
          </w:tcPr>
          <w:p w14:paraId="1FF4B9B7" w14:textId="749C06ED" w:rsidR="0F08F451" w:rsidRDefault="0F08F451"/>
        </w:tc>
        <w:tc>
          <w:tcPr>
            <w:tcW w:w="1170" w:type="dxa"/>
          </w:tcPr>
          <w:p w14:paraId="3BA36F03" w14:textId="23F5CFA0"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13th/09:00</w:t>
            </w:r>
          </w:p>
        </w:tc>
        <w:tc>
          <w:tcPr>
            <w:tcW w:w="1605" w:type="dxa"/>
          </w:tcPr>
          <w:p w14:paraId="03BBE0A2" w14:textId="6D02D071" w:rsidR="0F08F451" w:rsidRDefault="00FB6D6B">
            <w:pPr>
              <w:cnfStyle w:val="000000000000" w:firstRow="0" w:lastRow="0" w:firstColumn="0" w:lastColumn="0" w:oddVBand="0" w:evenVBand="0" w:oddHBand="0" w:evenHBand="0" w:firstRowFirstColumn="0" w:firstRowLastColumn="0" w:lastRowFirstColumn="0" w:lastRowLastColumn="0"/>
            </w:pPr>
            <w:hyperlink r:id="rId27">
              <w:r w:rsidR="0F08F451" w:rsidRPr="0F08F451">
                <w:rPr>
                  <w:rStyle w:val="Hyperlink"/>
                  <w:color w:val="000000" w:themeColor="text1"/>
                </w:rPr>
                <w:t>Hull Marathon</w:t>
              </w:r>
            </w:hyperlink>
          </w:p>
        </w:tc>
        <w:tc>
          <w:tcPr>
            <w:tcW w:w="1020" w:type="dxa"/>
          </w:tcPr>
          <w:p w14:paraId="3C702FEC" w14:textId="48BE415D"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£35 UKA/£37</w:t>
            </w:r>
          </w:p>
        </w:tc>
        <w:tc>
          <w:tcPr>
            <w:tcW w:w="1470" w:type="dxa"/>
          </w:tcPr>
          <w:p w14:paraId="3F365A91" w14:textId="617B5C72" w:rsidR="0F08F451" w:rsidRDefault="0F08F451">
            <w:pPr>
              <w:cnfStyle w:val="000000000000" w:firstRow="0" w:lastRow="0" w:firstColumn="0" w:lastColumn="0" w:oddVBand="0" w:evenVBand="0" w:oddHBand="0" w:evenHBand="0" w:firstRowFirstColumn="0" w:firstRowLastColumn="0" w:lastRowFirstColumn="0" w:lastRowLastColumn="0"/>
            </w:pPr>
            <w:r w:rsidRPr="0F08F451">
              <w:rPr>
                <w:color w:val="000000" w:themeColor="text1"/>
              </w:rPr>
              <w:t>Online entries only</w:t>
            </w:r>
          </w:p>
        </w:tc>
        <w:tc>
          <w:tcPr>
            <w:tcW w:w="1035" w:type="dxa"/>
          </w:tcPr>
          <w:p w14:paraId="607A0992" w14:textId="79A6DB60" w:rsidR="0F08F451" w:rsidRDefault="00FB6D6B">
            <w:pPr>
              <w:cnfStyle w:val="000000000000" w:firstRow="0" w:lastRow="0" w:firstColumn="0" w:lastColumn="0" w:oddVBand="0" w:evenVBand="0" w:oddHBand="0" w:evenHBand="0" w:firstRowFirstColumn="0" w:firstRowLastColumn="0" w:lastRowFirstColumn="0" w:lastRowLastColumn="0"/>
            </w:pPr>
            <w:hyperlink r:id="rId28">
              <w:r w:rsidR="0F08F451" w:rsidRPr="0F08F451">
                <w:rPr>
                  <w:rStyle w:val="Hyperlink"/>
                  <w:color w:val="000000" w:themeColor="text1"/>
                </w:rPr>
                <w:t>online entry</w:t>
              </w:r>
            </w:hyperlink>
          </w:p>
        </w:tc>
        <w:tc>
          <w:tcPr>
            <w:tcW w:w="300" w:type="dxa"/>
          </w:tcPr>
          <w:p w14:paraId="0417AAEB" w14:textId="4A0FE3BD" w:rsidR="0F08F451" w:rsidRDefault="0F08F451">
            <w:pPr>
              <w:cnfStyle w:val="000000000000" w:firstRow="0" w:lastRow="0" w:firstColumn="0" w:lastColumn="0" w:oddVBand="0" w:evenVBand="0" w:oddHBand="0" w:evenHBand="0" w:firstRowFirstColumn="0" w:firstRowLastColumn="0" w:lastRowFirstColumn="0" w:lastRowLastColumn="0"/>
            </w:pPr>
            <w:r>
              <w:t xml:space="preserve"> </w:t>
            </w:r>
          </w:p>
        </w:tc>
      </w:tr>
    </w:tbl>
    <w:p w14:paraId="0A0D2CCE" w14:textId="474E1445" w:rsidR="0F08F451" w:rsidRDefault="0F08F451">
      <w:r w:rsidRPr="0F08F451">
        <w:rPr>
          <w:rFonts w:ascii="Calibri" w:eastAsia="Calibri" w:hAnsi="Calibri" w:cs="Calibri"/>
          <w:color w:val="1F497D" w:themeColor="text2"/>
        </w:rPr>
        <w:t xml:space="preserve"> </w:t>
      </w:r>
    </w:p>
    <w:p w14:paraId="65F3975E" w14:textId="7A24F638" w:rsidR="0F08F451" w:rsidRDefault="0F08F451" w:rsidP="0F08F451"/>
    <w:p w14:paraId="74E17A9F" w14:textId="6ABB2805" w:rsidR="0867A735" w:rsidRDefault="0867A735" w:rsidP="0867A735"/>
    <w:tbl>
      <w:tblPr>
        <w:tblStyle w:val="GridTable1Light-Accent1"/>
        <w:tblW w:w="0" w:type="auto"/>
        <w:jc w:val="center"/>
        <w:tblLook w:val="04A0" w:firstRow="1" w:lastRow="0" w:firstColumn="1" w:lastColumn="0" w:noHBand="0" w:noVBand="1"/>
      </w:tblPr>
      <w:tblGrid>
        <w:gridCol w:w="1330"/>
      </w:tblGrid>
      <w:tr w:rsidR="0867A735" w14:paraId="709DDF0A" w14:textId="77777777" w:rsidTr="0F08F4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0" w:type="dxa"/>
          </w:tcPr>
          <w:p w14:paraId="7EA01BA3" w14:textId="0A76A894" w:rsidR="0867A735" w:rsidRDefault="0867A735"/>
        </w:tc>
      </w:tr>
    </w:tbl>
    <w:p w14:paraId="37131F71" w14:textId="63E59283" w:rsidR="0867A735" w:rsidRDefault="0F08F451" w:rsidP="0867A735">
      <w:pPr>
        <w:jc w:val="center"/>
      </w:pPr>
      <w:r w:rsidRPr="0F08F451">
        <w:rPr>
          <w:rFonts w:asciiTheme="majorHAnsi" w:eastAsiaTheme="majorEastAsia" w:hAnsiTheme="majorHAnsi" w:cstheme="majorBidi"/>
        </w:rPr>
        <w:t xml:space="preserve">Please remember to double check dates, times and entry fees with the official website or the entry form.  </w:t>
      </w:r>
    </w:p>
    <w:p w14:paraId="1DF09B7C" w14:textId="39E5A323" w:rsidR="0867A735" w:rsidRDefault="0867A735" w:rsidP="0867A735"/>
    <w:p w14:paraId="5A72A9A8" w14:textId="77777777" w:rsidR="00E11914" w:rsidRDefault="00E11914" w:rsidP="00E11914">
      <w:pPr>
        <w:widowControl w:val="0"/>
        <w:autoSpaceDE w:val="0"/>
        <w:autoSpaceDN w:val="0"/>
        <w:adjustRightInd w:val="0"/>
        <w:rPr>
          <w:rFonts w:ascii="Times" w:hAnsi="Times" w:cs="Times"/>
          <w:sz w:val="32"/>
          <w:szCs w:val="32"/>
          <w:lang w:val="en-US" w:eastAsia="en-US"/>
        </w:rPr>
      </w:pPr>
    </w:p>
    <w:p w14:paraId="487B8B9E" w14:textId="17C0E7CD" w:rsidR="00BB330D" w:rsidRPr="00817CFE" w:rsidRDefault="0F08F451" w:rsidP="00E11914">
      <w:pPr>
        <w:rPr>
          <w:rFonts w:ascii="Calibri" w:hAnsi="Calibri" w:cs="Calibri"/>
          <w:b/>
          <w:bCs/>
          <w:i/>
          <w:sz w:val="32"/>
        </w:rPr>
      </w:pPr>
      <w:r w:rsidRPr="0F08F451">
        <w:rPr>
          <w:rFonts w:asciiTheme="majorHAnsi" w:eastAsiaTheme="majorEastAsia" w:hAnsiTheme="majorHAnsi" w:cstheme="majorBidi"/>
          <w:sz w:val="28"/>
          <w:szCs w:val="28"/>
        </w:rPr>
        <w:t>Keep checking the website for new races and updates</w:t>
      </w:r>
      <w:r w:rsidRPr="0F08F451">
        <w:rPr>
          <w:rFonts w:ascii="Calibri" w:eastAsia="Calibri" w:hAnsi="Calibri" w:cs="Calibri"/>
          <w:sz w:val="28"/>
          <w:szCs w:val="28"/>
        </w:rPr>
        <w:t xml:space="preserve">: </w:t>
      </w:r>
    </w:p>
    <w:p w14:paraId="3C2DE4BD" w14:textId="77777777" w:rsidR="00BB330D" w:rsidRDefault="00BB330D" w:rsidP="00BB330D">
      <w:pPr>
        <w:ind w:right="-199"/>
        <w:jc w:val="center"/>
        <w:rPr>
          <w:rFonts w:ascii="Calibri" w:hAnsi="Calibri" w:cs="Calibri"/>
          <w:b/>
          <w:bCs/>
          <w:i/>
        </w:rPr>
      </w:pPr>
    </w:p>
    <w:p w14:paraId="73DF8076" w14:textId="77777777" w:rsidR="00BB330D" w:rsidRPr="008B72A9" w:rsidRDefault="00BB330D" w:rsidP="00BB330D">
      <w:pPr>
        <w:jc w:val="center"/>
        <w:rPr>
          <w:rFonts w:ascii="Arial" w:hAnsi="Arial" w:cs="Arial"/>
          <w:b/>
          <w:bCs/>
          <w:szCs w:val="22"/>
        </w:rPr>
      </w:pPr>
      <w:r>
        <w:rPr>
          <w:rFonts w:ascii="Arial" w:hAnsi="Arial" w:cs="Arial"/>
          <w:b/>
          <w:bCs/>
          <w:szCs w:val="22"/>
        </w:rPr>
        <w:t xml:space="preserve">NOTE: </w:t>
      </w:r>
      <w:r w:rsidRPr="008B72A9">
        <w:rPr>
          <w:rFonts w:ascii="Arial" w:hAnsi="Arial" w:cs="Arial"/>
          <w:b/>
          <w:bCs/>
          <w:szCs w:val="22"/>
        </w:rPr>
        <w:t>Club Vests must be worn at any races you enter</w:t>
      </w:r>
    </w:p>
    <w:p w14:paraId="270E446B" w14:textId="77777777" w:rsidR="00BB330D" w:rsidRDefault="00BB330D" w:rsidP="00BB330D">
      <w:pPr>
        <w:jc w:val="center"/>
        <w:rPr>
          <w:rFonts w:ascii="Arial" w:hAnsi="Arial" w:cs="Arial"/>
          <w:b/>
          <w:bCs/>
          <w:szCs w:val="22"/>
        </w:rPr>
      </w:pPr>
      <w:r w:rsidRPr="008B72A9">
        <w:rPr>
          <w:rFonts w:ascii="Arial" w:hAnsi="Arial" w:cs="Arial"/>
          <w:b/>
          <w:bCs/>
          <w:szCs w:val="22"/>
        </w:rPr>
        <w:t>under the West Hull Ladies running club name.</w:t>
      </w:r>
    </w:p>
    <w:p w14:paraId="6093BCF7" w14:textId="77777777" w:rsidR="002F3772" w:rsidRDefault="00BB330D" w:rsidP="000445C3">
      <w:pPr>
        <w:jc w:val="center"/>
        <w:rPr>
          <w:rFonts w:ascii="Arial" w:hAnsi="Arial" w:cs="Arial"/>
          <w:b/>
          <w:sz w:val="32"/>
          <w:szCs w:val="22"/>
        </w:rPr>
      </w:pPr>
      <w:r w:rsidRPr="008B72A9">
        <w:rPr>
          <w:rFonts w:ascii="Arial" w:hAnsi="Arial" w:cs="Arial"/>
          <w:b/>
          <w:sz w:val="32"/>
          <w:szCs w:val="22"/>
        </w:rPr>
        <w:br w:type="page"/>
      </w:r>
    </w:p>
    <w:p w14:paraId="0A163920" w14:textId="77777777" w:rsidR="000445C3" w:rsidRPr="00411D35" w:rsidRDefault="000445C3" w:rsidP="002F3772">
      <w:pPr>
        <w:rPr>
          <w:rFonts w:ascii="Arial" w:hAnsi="Arial"/>
          <w:b/>
          <w:sz w:val="40"/>
          <w:szCs w:val="40"/>
        </w:rPr>
      </w:pPr>
      <w:r w:rsidRPr="00411D35">
        <w:rPr>
          <w:rFonts w:ascii="Arial" w:hAnsi="Arial"/>
          <w:b/>
          <w:sz w:val="40"/>
          <w:szCs w:val="40"/>
        </w:rPr>
        <w:lastRenderedPageBreak/>
        <w:t>West Hull Ladies Road Running Club</w:t>
      </w:r>
    </w:p>
    <w:p w14:paraId="0B519C7E" w14:textId="77777777" w:rsidR="000445C3" w:rsidRPr="00411D35" w:rsidRDefault="000445C3" w:rsidP="000445C3">
      <w:pPr>
        <w:jc w:val="center"/>
        <w:rPr>
          <w:rFonts w:ascii="Arial" w:hAnsi="Arial"/>
          <w:b/>
          <w:sz w:val="40"/>
          <w:szCs w:val="40"/>
        </w:rPr>
      </w:pPr>
      <w:r w:rsidRPr="00411D35">
        <w:rPr>
          <w:rFonts w:ascii="Arial" w:hAnsi="Arial"/>
          <w:b/>
          <w:sz w:val="40"/>
          <w:szCs w:val="40"/>
        </w:rPr>
        <w:t>Kit Order Form</w:t>
      </w:r>
    </w:p>
    <w:p w14:paraId="777CDD06" w14:textId="7009EAD7" w:rsidR="00521DBD" w:rsidRDefault="00521DBD" w:rsidP="00521DBD">
      <w:pPr>
        <w:jc w:val="center"/>
        <w:rPr>
          <w:rFonts w:ascii="Calibri" w:hAnsi="Calibri" w:cs="Calibri"/>
          <w:b/>
          <w:noProof/>
          <w:sz w:val="28"/>
          <w:szCs w:val="28"/>
        </w:rPr>
      </w:pPr>
    </w:p>
    <w:p w14:paraId="1B6926CC" w14:textId="711C2D54" w:rsidR="1C75BB0F" w:rsidRDefault="1C75BB0F">
      <w:r w:rsidRPr="1C75BB0F">
        <w:rPr>
          <w:rFonts w:ascii="Calibri" w:eastAsia="Calibri" w:hAnsi="Calibri" w:cs="Calibri"/>
        </w:rPr>
        <w:t>FORENAME     ___________________________________</w:t>
      </w:r>
    </w:p>
    <w:p w14:paraId="571621A4" w14:textId="4B3DE2C7" w:rsidR="1C75BB0F" w:rsidRDefault="1C75BB0F" w:rsidP="1C75BB0F"/>
    <w:p w14:paraId="04155A2F" w14:textId="6E95BBB5" w:rsidR="1C75BB0F" w:rsidRDefault="1C75BB0F">
      <w:r w:rsidRPr="1C75BB0F">
        <w:rPr>
          <w:rFonts w:ascii="Calibri" w:eastAsia="Calibri" w:hAnsi="Calibri" w:cs="Calibri"/>
        </w:rPr>
        <w:t>SURNAME       ___________________________________</w:t>
      </w:r>
    </w:p>
    <w:p w14:paraId="072101EB" w14:textId="2B7B0132" w:rsidR="1C75BB0F" w:rsidRDefault="1C75BB0F">
      <w:r w:rsidRPr="1C75BB0F">
        <w:rPr>
          <w:rFonts w:ascii="Calibri" w:eastAsia="Calibri" w:hAnsi="Calibri" w:cs="Calibri"/>
        </w:rPr>
        <w:t xml:space="preserve"> </w:t>
      </w:r>
    </w:p>
    <w:p w14:paraId="7885A675" w14:textId="5BA2D20C" w:rsidR="1C75BB0F" w:rsidRDefault="1C75BB0F">
      <w:r w:rsidRPr="1C75BB0F">
        <w:rPr>
          <w:rFonts w:ascii="Calibri" w:eastAsia="Calibri" w:hAnsi="Calibri" w:cs="Calibri"/>
        </w:rPr>
        <w:t>ORDER - tick what you require and circle your size             Price</w:t>
      </w:r>
    </w:p>
    <w:p w14:paraId="407360DA" w14:textId="4AF54A68" w:rsidR="1C75BB0F" w:rsidRDefault="1C75BB0F" w:rsidP="1C75BB0F">
      <w:pPr>
        <w:pStyle w:val="ListParagraph"/>
        <w:numPr>
          <w:ilvl w:val="0"/>
          <w:numId w:val="5"/>
        </w:numPr>
        <w:rPr>
          <w:rFonts w:asciiTheme="majorHAnsi" w:eastAsiaTheme="majorEastAsia" w:hAnsiTheme="majorHAnsi" w:cstheme="majorBidi"/>
          <w:sz w:val="24"/>
          <w:szCs w:val="24"/>
        </w:rPr>
      </w:pPr>
      <w:r w:rsidRPr="1C75BB0F">
        <w:rPr>
          <w:rFonts w:asciiTheme="majorHAnsi" w:eastAsiaTheme="majorEastAsia" w:hAnsiTheme="majorHAnsi" w:cstheme="majorBidi"/>
          <w:color w:val="000000" w:themeColor="text1"/>
          <w:sz w:val="24"/>
          <w:szCs w:val="24"/>
        </w:rPr>
        <w:t xml:space="preserve">VEST                            SIZE      </w:t>
      </w:r>
      <w:r w:rsidRPr="1C75BB0F">
        <w:rPr>
          <w:rFonts w:asciiTheme="majorHAnsi" w:eastAsiaTheme="majorEastAsia" w:hAnsiTheme="majorHAnsi" w:cstheme="majorBidi"/>
          <w:b/>
          <w:bCs/>
          <w:color w:val="000000" w:themeColor="text1"/>
          <w:sz w:val="24"/>
          <w:szCs w:val="24"/>
          <w:u w:val="single"/>
        </w:rPr>
        <w:t>10   12   14   16</w:t>
      </w:r>
      <w:r w:rsidRPr="1C75BB0F">
        <w:rPr>
          <w:rFonts w:asciiTheme="majorHAnsi" w:eastAsiaTheme="majorEastAsia" w:hAnsiTheme="majorHAnsi" w:cstheme="majorBidi"/>
          <w:color w:val="000000" w:themeColor="text1"/>
          <w:sz w:val="24"/>
          <w:szCs w:val="24"/>
        </w:rPr>
        <w:t xml:space="preserve">           £16.00</w:t>
      </w:r>
    </w:p>
    <w:p w14:paraId="326C510D" w14:textId="453C8DF6" w:rsidR="1C75BB0F" w:rsidRDefault="1C75BB0F" w:rsidP="1C75BB0F">
      <w:pPr>
        <w:pStyle w:val="ListParagraph"/>
        <w:numPr>
          <w:ilvl w:val="0"/>
          <w:numId w:val="5"/>
        </w:numPr>
        <w:rPr>
          <w:rFonts w:cs="Calibri"/>
          <w:color w:val="000000" w:themeColor="text1"/>
          <w:sz w:val="24"/>
          <w:szCs w:val="24"/>
        </w:rPr>
      </w:pPr>
      <w:r w:rsidRPr="1C75BB0F">
        <w:rPr>
          <w:rFonts w:cs="Calibri"/>
          <w:color w:val="000000" w:themeColor="text1"/>
          <w:sz w:val="24"/>
          <w:szCs w:val="24"/>
        </w:rPr>
        <w:t xml:space="preserve">LONG SLEEVED           SIZE     </w:t>
      </w:r>
      <w:r w:rsidRPr="1C75BB0F">
        <w:rPr>
          <w:rFonts w:cs="Calibri"/>
          <w:b/>
          <w:bCs/>
          <w:color w:val="000000" w:themeColor="text1"/>
          <w:sz w:val="24"/>
          <w:szCs w:val="24"/>
          <w:u w:val="single"/>
        </w:rPr>
        <w:t>10   12   14   16</w:t>
      </w:r>
      <w:r w:rsidRPr="1C75BB0F">
        <w:rPr>
          <w:rFonts w:cs="Calibri"/>
          <w:color w:val="000000" w:themeColor="text1"/>
          <w:sz w:val="24"/>
          <w:szCs w:val="24"/>
        </w:rPr>
        <w:t xml:space="preserve">          £18.50</w:t>
      </w:r>
    </w:p>
    <w:p w14:paraId="3B6443EA" w14:textId="20998862" w:rsidR="1C75BB0F" w:rsidRDefault="1C75BB0F" w:rsidP="1C75BB0F">
      <w:pPr>
        <w:pStyle w:val="ListParagraph"/>
        <w:numPr>
          <w:ilvl w:val="0"/>
          <w:numId w:val="5"/>
        </w:numPr>
        <w:rPr>
          <w:rFonts w:cs="Calibri"/>
          <w:color w:val="000000" w:themeColor="text1"/>
          <w:sz w:val="24"/>
          <w:szCs w:val="24"/>
        </w:rPr>
      </w:pPr>
      <w:r w:rsidRPr="1C75BB0F">
        <w:rPr>
          <w:rFonts w:cs="Calibri"/>
          <w:color w:val="000000" w:themeColor="text1"/>
          <w:sz w:val="24"/>
          <w:szCs w:val="24"/>
        </w:rPr>
        <w:t xml:space="preserve">HOODIE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p>
    <w:p w14:paraId="67CE76F3" w14:textId="0FA4E914" w:rsidR="1C75BB0F" w:rsidRDefault="1C75BB0F" w:rsidP="1C75BB0F">
      <w:pPr>
        <w:pStyle w:val="ListParagraph"/>
        <w:numPr>
          <w:ilvl w:val="0"/>
          <w:numId w:val="5"/>
        </w:numPr>
        <w:rPr>
          <w:rFonts w:cs="Calibri"/>
          <w:color w:val="000000" w:themeColor="text1"/>
          <w:sz w:val="24"/>
          <w:szCs w:val="24"/>
        </w:rPr>
      </w:pPr>
      <w:r w:rsidRPr="1C75BB0F">
        <w:rPr>
          <w:rFonts w:cs="Calibri"/>
          <w:color w:val="000000" w:themeColor="text1"/>
          <w:sz w:val="24"/>
          <w:szCs w:val="24"/>
        </w:rPr>
        <w:t xml:space="preserve">HOODIE with ZIP         SIZE    </w:t>
      </w:r>
      <w:r w:rsidRPr="1C75BB0F">
        <w:rPr>
          <w:rFonts w:cs="Calibri"/>
          <w:b/>
          <w:bCs/>
          <w:color w:val="000000" w:themeColor="text1"/>
          <w:sz w:val="24"/>
          <w:szCs w:val="24"/>
          <w:u w:val="single"/>
        </w:rPr>
        <w:t>XS   S   M   L</w:t>
      </w:r>
      <w:r w:rsidRPr="1C75BB0F">
        <w:rPr>
          <w:rFonts w:cs="Calibri"/>
          <w:color w:val="000000" w:themeColor="text1"/>
          <w:sz w:val="24"/>
          <w:szCs w:val="24"/>
        </w:rPr>
        <w:t xml:space="preserve">               £20</w:t>
      </w:r>
      <w:r>
        <w:br/>
      </w:r>
      <w:r w:rsidRPr="1C75BB0F">
        <w:rPr>
          <w:rFonts w:cs="Calibri"/>
          <w:color w:val="000000" w:themeColor="text1"/>
          <w:sz w:val="24"/>
          <w:szCs w:val="24"/>
        </w:rPr>
        <w:t>Note on size, M is approximately size 14</w:t>
      </w:r>
      <w:r>
        <w:br/>
      </w:r>
      <w:r w:rsidRPr="1C75BB0F">
        <w:rPr>
          <w:rFonts w:cs="Calibri"/>
          <w:color w:val="000000" w:themeColor="text1"/>
          <w:sz w:val="24"/>
          <w:szCs w:val="24"/>
        </w:rPr>
        <w:t xml:space="preserve"> </w:t>
      </w:r>
    </w:p>
    <w:p w14:paraId="578DE8DC" w14:textId="2F3E6CB6" w:rsidR="1C75BB0F" w:rsidRDefault="1C75BB0F" w:rsidP="1C75BB0F">
      <w:pPr>
        <w:pStyle w:val="ListParagraph"/>
        <w:numPr>
          <w:ilvl w:val="0"/>
          <w:numId w:val="5"/>
        </w:numPr>
        <w:rPr>
          <w:rFonts w:ascii="Times New Roman" w:eastAsia="Times New Roman" w:hAnsi="Times New Roman"/>
          <w:sz w:val="24"/>
          <w:szCs w:val="24"/>
        </w:rPr>
      </w:pPr>
      <w:r w:rsidRPr="1C75BB0F">
        <w:rPr>
          <w:rFonts w:cs="Calibri"/>
          <w:color w:val="000000" w:themeColor="text1"/>
          <w:sz w:val="24"/>
          <w:szCs w:val="24"/>
        </w:rPr>
        <w:t>BEANIE HAT                                                                £6.50</w:t>
      </w:r>
    </w:p>
    <w:p w14:paraId="48EB0AE2" w14:textId="5A85AC6D" w:rsidR="1C75BB0F" w:rsidRDefault="1C75BB0F" w:rsidP="1C75BB0F">
      <w:pPr>
        <w:pStyle w:val="ListParagraph"/>
        <w:numPr>
          <w:ilvl w:val="0"/>
          <w:numId w:val="5"/>
        </w:numPr>
        <w:rPr>
          <w:rFonts w:ascii="Times New Roman" w:eastAsia="Times New Roman" w:hAnsi="Times New Roman"/>
          <w:sz w:val="24"/>
          <w:szCs w:val="24"/>
        </w:rPr>
      </w:pPr>
      <w:r w:rsidRPr="1C75BB0F">
        <w:rPr>
          <w:rFonts w:cs="Calibri"/>
          <w:color w:val="000000" w:themeColor="text1"/>
          <w:sz w:val="24"/>
          <w:szCs w:val="24"/>
        </w:rPr>
        <w:t>PINLESS WHL NUMBER FASTENERS  (set of 4)      £3.00</w:t>
      </w:r>
    </w:p>
    <w:p w14:paraId="37402B5A" w14:textId="4C9D5821" w:rsidR="1C75BB0F" w:rsidRDefault="1C75BB0F">
      <w:r w:rsidRPr="1C75BB0F">
        <w:rPr>
          <w:rFonts w:ascii="Calibri" w:eastAsia="Calibri" w:hAnsi="Calibri" w:cs="Calibri"/>
        </w:rPr>
        <w:t xml:space="preserve"> </w:t>
      </w:r>
    </w:p>
    <w:p w14:paraId="56DA5D38" w14:textId="5D7482DE" w:rsidR="1C75BB0F" w:rsidRDefault="1C75BB0F">
      <w:r w:rsidRPr="1C75BB0F">
        <w:rPr>
          <w:rFonts w:ascii="Calibri" w:eastAsia="Calibri" w:hAnsi="Calibri" w:cs="Calibri"/>
        </w:rPr>
        <w:t>DATE Ordered             _______________</w:t>
      </w:r>
    </w:p>
    <w:p w14:paraId="3FEF1096" w14:textId="244575CC" w:rsidR="1C75BB0F" w:rsidRDefault="1C75BB0F" w:rsidP="1C75BB0F"/>
    <w:p w14:paraId="2093AD37" w14:textId="74E83DF7" w:rsidR="1C75BB0F" w:rsidRDefault="1C75BB0F">
      <w:r w:rsidRPr="1C75BB0F">
        <w:rPr>
          <w:rFonts w:ascii="Calibri" w:eastAsia="Calibri" w:hAnsi="Calibri" w:cs="Calibri"/>
        </w:rPr>
        <w:t>AMOUNT PAID            _______________</w:t>
      </w:r>
    </w:p>
    <w:p w14:paraId="296DA529" w14:textId="75D80876" w:rsidR="1C75BB0F" w:rsidRDefault="1C75BB0F" w:rsidP="1C75BB0F"/>
    <w:p w14:paraId="4DDA5639" w14:textId="32436FA2" w:rsidR="1C75BB0F" w:rsidRDefault="1C75BB0F">
      <w:r w:rsidRPr="1C75BB0F">
        <w:rPr>
          <w:rFonts w:ascii="Calibri" w:eastAsia="Calibri" w:hAnsi="Calibri" w:cs="Calibri"/>
          <w:color w:val="000000" w:themeColor="text1"/>
        </w:rPr>
        <w:t xml:space="preserve">Please transfer payments online with your name and marked as ‘Kit to:  </w:t>
      </w:r>
    </w:p>
    <w:p w14:paraId="7821C66F" w14:textId="5BE68708" w:rsidR="1C75BB0F" w:rsidRDefault="1C75BB0F">
      <w:r w:rsidRPr="1C75BB0F">
        <w:rPr>
          <w:rFonts w:ascii="Calibri" w:eastAsia="Calibri" w:hAnsi="Calibri" w:cs="Calibri"/>
        </w:rPr>
        <w:t>Account: 63762742 Sort Code: 20 43 49</w:t>
      </w:r>
    </w:p>
    <w:p w14:paraId="287567C6" w14:textId="1A1B48C2" w:rsidR="1C75BB0F" w:rsidRDefault="1C75BB0F">
      <w:r w:rsidRPr="1C75BB0F">
        <w:rPr>
          <w:rFonts w:ascii="Calibri" w:eastAsia="Calibri" w:hAnsi="Calibri" w:cs="Calibri"/>
        </w:rPr>
        <w:t xml:space="preserve"> </w:t>
      </w:r>
    </w:p>
    <w:p w14:paraId="4A323D97" w14:textId="472ED23E" w:rsidR="1C75BB0F" w:rsidRDefault="1C75BB0F">
      <w:r w:rsidRPr="1C75BB0F">
        <w:rPr>
          <w:rFonts w:ascii="Calibri" w:eastAsia="Calibri" w:hAnsi="Calibri" w:cs="Calibri"/>
          <w:color w:val="000000" w:themeColor="text1"/>
        </w:rPr>
        <w:t>Or cheque payable to ‘West Hull Ladies RRC’, and write your name and ‘Kit’ on the back and give to Club Treasurer Linda Dodsworth, 110 The Stray, South Cave, E Yorkshire. HU15 2AL</w:t>
      </w:r>
    </w:p>
    <w:p w14:paraId="1DEB895D" w14:textId="031AA389" w:rsidR="1C75BB0F" w:rsidRDefault="1C75BB0F">
      <w:r w:rsidRPr="1C75BB0F">
        <w:rPr>
          <w:rFonts w:ascii="Calibri" w:eastAsia="Calibri" w:hAnsi="Calibri" w:cs="Calibri"/>
          <w:color w:val="000000" w:themeColor="text1"/>
        </w:rPr>
        <w:t xml:space="preserve"> </w:t>
      </w:r>
    </w:p>
    <w:p w14:paraId="404FC83A" w14:textId="3F57243F" w:rsidR="1C75BB0F" w:rsidRDefault="1C75BB0F">
      <w:r w:rsidRPr="1C75BB0F">
        <w:rPr>
          <w:rFonts w:ascii="Calibri" w:eastAsia="Calibri" w:hAnsi="Calibri" w:cs="Calibri"/>
        </w:rPr>
        <w:t xml:space="preserve"> </w:t>
      </w:r>
    </w:p>
    <w:p w14:paraId="57A67C67" w14:textId="097124A6" w:rsidR="1C75BB0F" w:rsidRDefault="1C75BB0F">
      <w:r w:rsidRPr="1C75BB0F">
        <w:rPr>
          <w:rFonts w:ascii="Calibri" w:eastAsia="Calibri" w:hAnsi="Calibri" w:cs="Calibri"/>
        </w:rPr>
        <w:t>Sign on receipt of goods         _________________________________</w:t>
      </w:r>
    </w:p>
    <w:p w14:paraId="4E5452CE" w14:textId="2AF1207D" w:rsidR="1C75BB0F" w:rsidRDefault="1C75BB0F">
      <w:r w:rsidRPr="1C75BB0F">
        <w:rPr>
          <w:rFonts w:ascii="Calibri" w:eastAsia="Calibri" w:hAnsi="Calibri" w:cs="Calibri"/>
        </w:rPr>
        <w:t>DATE                                  _______________</w:t>
      </w:r>
    </w:p>
    <w:p w14:paraId="28DA5887" w14:textId="51F71137" w:rsidR="1C75BB0F" w:rsidRDefault="1C75BB0F">
      <w:r w:rsidRPr="1C75BB0F">
        <w:rPr>
          <w:rFonts w:ascii="Calibri" w:eastAsia="Calibri" w:hAnsi="Calibri" w:cs="Calibri"/>
        </w:rPr>
        <w:t xml:space="preserve"> </w:t>
      </w:r>
    </w:p>
    <w:p w14:paraId="531E112E" w14:textId="53A17337" w:rsidR="1C75BB0F" w:rsidRDefault="1C75BB0F">
      <w:r w:rsidRPr="1C75BB0F">
        <w:rPr>
          <w:rFonts w:ascii="Calibri" w:eastAsia="Calibri" w:hAnsi="Calibri" w:cs="Calibri"/>
        </w:rPr>
        <w:t xml:space="preserve">Please complete this form and email to </w:t>
      </w:r>
      <w:hyperlink r:id="rId29">
        <w:r w:rsidRPr="1C75BB0F">
          <w:rPr>
            <w:rStyle w:val="Hyperlink"/>
            <w:rFonts w:ascii="Calibri" w:eastAsia="Calibri" w:hAnsi="Calibri" w:cs="Calibri"/>
          </w:rPr>
          <w:t>diazmaria@btinternet.com</w:t>
        </w:r>
      </w:hyperlink>
      <w:r w:rsidRPr="1C75BB0F">
        <w:rPr>
          <w:rFonts w:ascii="Calibri" w:eastAsia="Calibri" w:hAnsi="Calibri" w:cs="Calibri"/>
        </w:rPr>
        <w:t xml:space="preserve"> </w:t>
      </w:r>
    </w:p>
    <w:p w14:paraId="76935FE8" w14:textId="4AA79AAE" w:rsidR="1C75BB0F" w:rsidRDefault="1C75BB0F">
      <w:r w:rsidRPr="1C75BB0F">
        <w:rPr>
          <w:rFonts w:ascii="Calibri" w:eastAsia="Calibri" w:hAnsi="Calibri" w:cs="Calibri"/>
        </w:rPr>
        <w:t>Thanks.</w:t>
      </w:r>
    </w:p>
    <w:p w14:paraId="5E3E56A4" w14:textId="4D11540B" w:rsidR="1C75BB0F" w:rsidRDefault="1C75BB0F">
      <w:r w:rsidRPr="1C75BB0F">
        <w:rPr>
          <w:rFonts w:ascii="Calibri" w:eastAsia="Calibri" w:hAnsi="Calibri" w:cs="Calibri"/>
        </w:rPr>
        <w:t xml:space="preserve">Maria </w:t>
      </w:r>
      <w:r w:rsidRPr="1C75BB0F">
        <w:rPr>
          <w:rFonts w:ascii="Calibri" w:eastAsia="Calibri" w:hAnsi="Calibri" w:cs="Calibri"/>
          <w:i/>
          <w:iCs/>
        </w:rPr>
        <w:t>Kit Officer</w:t>
      </w:r>
    </w:p>
    <w:p w14:paraId="321A241D" w14:textId="60C2DFC7" w:rsidR="1C75BB0F" w:rsidRDefault="1C75BB0F" w:rsidP="1C75BB0F">
      <w:pPr>
        <w:jc w:val="center"/>
      </w:pPr>
    </w:p>
    <w:sectPr w:rsidR="1C75BB0F" w:rsidSect="00E11914">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2125" w:bottom="1440" w:left="180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E1BFC" w14:textId="77777777" w:rsidR="00FB6D6B" w:rsidRDefault="00FB6D6B">
      <w:r>
        <w:separator/>
      </w:r>
    </w:p>
  </w:endnote>
  <w:endnote w:type="continuationSeparator" w:id="0">
    <w:p w14:paraId="480EEE30" w14:textId="77777777" w:rsidR="00FB6D6B" w:rsidRDefault="00FB6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AEC97" w14:textId="77777777" w:rsidR="00294621" w:rsidRDefault="002946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466D" w14:textId="78BABCE7" w:rsidR="00D56215" w:rsidRPr="00294F55" w:rsidRDefault="78BABCE7">
    <w:pPr>
      <w:pStyle w:val="Footer"/>
    </w:pPr>
    <w:r w:rsidRPr="78BABCE7">
      <w:rPr>
        <w:sz w:val="28"/>
        <w:szCs w:val="28"/>
      </w:rPr>
      <w:t>_______________________________________________________</w:t>
    </w:r>
  </w:p>
  <w:p w14:paraId="54DBBACE" w14:textId="4CC7739F" w:rsidR="00D56215" w:rsidRPr="00294F55" w:rsidRDefault="00D56215">
    <w:pPr>
      <w:pStyle w:val="Footer"/>
      <w:rPr>
        <w:rFonts w:ascii="Arial" w:hAnsi="Arial" w:cs="Arial"/>
      </w:rPr>
    </w:pPr>
    <w:r w:rsidRPr="00294F55">
      <w:rPr>
        <w:rFonts w:ascii="Arial" w:hAnsi="Arial" w:cs="Arial"/>
      </w:rPr>
      <w:t>Web Site:</w:t>
    </w:r>
    <w:r>
      <w:rPr>
        <w:rFonts w:ascii="Arial" w:hAnsi="Arial" w:cs="Arial"/>
        <w:lang w:val="en-GB"/>
      </w:rPr>
      <w:t xml:space="preserve"> </w:t>
    </w:r>
    <w:hyperlink r:id="rId1" w:history="1">
      <w:r w:rsidRPr="00294F55">
        <w:rPr>
          <w:rStyle w:val="Hyperlink"/>
          <w:rFonts w:ascii="Arial" w:hAnsi="Arial" w:cs="Arial"/>
        </w:rPr>
        <w:t>http://www.westhu</w:t>
      </w:r>
    </w:hyperlink>
    <w:r w:rsidRPr="00294F55">
      <w:rPr>
        <w:rFonts w:ascii="Arial" w:hAnsi="Arial" w:cs="Arial"/>
        <w:color w:val="0000FF"/>
        <w:u w:val="single"/>
      </w:rPr>
      <w:t>llladies.org.</w:t>
    </w:r>
    <w:r w:rsidRPr="00294F55">
      <w:rPr>
        <w:rFonts w:ascii="Arial" w:hAnsi="Arial" w:cs="Arial"/>
      </w:rPr>
      <w:t xml:space="preserve"> </w:t>
    </w:r>
    <w:r w:rsidR="00294621">
      <w:rPr>
        <w:rFonts w:ascii="Arial" w:hAnsi="Arial" w:cs="Arial"/>
        <w:lang w:val="en-GB"/>
      </w:rPr>
      <w:t xml:space="preserve">                    </w:t>
    </w:r>
    <w:bookmarkStart w:id="0" w:name="_GoBack"/>
    <w:bookmarkEnd w:id="0"/>
    <w:r w:rsidRPr="00294F55">
      <w:rPr>
        <w:rFonts w:ascii="Arial" w:hAnsi="Arial" w:cs="Arial"/>
      </w:rPr>
      <w:t>Hull Sports Centre</w:t>
    </w:r>
  </w:p>
  <w:p w14:paraId="3C12C280" w14:textId="77777777" w:rsidR="00D56215" w:rsidRDefault="00D56215">
    <w:pPr>
      <w:pStyle w:val="Footer"/>
      <w:rPr>
        <w:rFonts w:ascii="Arial" w:hAnsi="Arial" w:cs="Arial"/>
      </w:rPr>
    </w:pPr>
    <w:r w:rsidRPr="009903AB">
      <w:rPr>
        <w:rFonts w:ascii="Arial" w:hAnsi="Arial" w:cs="Arial"/>
        <w:lang w:val="en-GB"/>
      </w:rPr>
      <w:t xml:space="preserve">Email: </w:t>
    </w:r>
    <w:hyperlink r:id="rId2" w:history="1">
      <w:r w:rsidRPr="009903AB">
        <w:rPr>
          <w:rStyle w:val="Hyperlink"/>
          <w:rFonts w:ascii="Arial" w:hAnsi="Arial" w:cs="Arial"/>
          <w:lang w:val="en-GB"/>
        </w:rPr>
        <w:t>westhullladies@hotmail.co.uk</w:t>
      </w:r>
    </w:hyperlink>
  </w:p>
  <w:p w14:paraId="287FA457" w14:textId="77777777" w:rsidR="00D56215" w:rsidRDefault="00D56215" w:rsidP="00994AF8">
    <w:pPr>
      <w:pStyle w:val="Footer"/>
      <w:jc w:val="center"/>
    </w:pPr>
    <w:r>
      <w:t xml:space="preserve">Page </w:t>
    </w:r>
    <w:r>
      <w:rPr>
        <w:b/>
      </w:rPr>
      <w:fldChar w:fldCharType="begin"/>
    </w:r>
    <w:r>
      <w:rPr>
        <w:b/>
      </w:rPr>
      <w:instrText xml:space="preserve"> PAGE </w:instrText>
    </w:r>
    <w:r>
      <w:rPr>
        <w:b/>
      </w:rPr>
      <w:fldChar w:fldCharType="separate"/>
    </w:r>
    <w:r w:rsidR="00294621">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294621">
      <w:rPr>
        <w:b/>
        <w:noProof/>
      </w:rPr>
      <w:t>27</w:t>
    </w:r>
    <w:r>
      <w:rPr>
        <w:b/>
      </w:rPr>
      <w:fldChar w:fldCharType="end"/>
    </w:r>
  </w:p>
  <w:p w14:paraId="3556C19C" w14:textId="77777777" w:rsidR="00D56215" w:rsidRPr="00B75ADB" w:rsidRDefault="00D56215">
    <w:pPr>
      <w:pStyle w:val="Foo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499B2" w14:textId="77777777" w:rsidR="00294621" w:rsidRDefault="002946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7BADB" w14:textId="77777777" w:rsidR="00FB6D6B" w:rsidRDefault="00FB6D6B">
      <w:r>
        <w:separator/>
      </w:r>
    </w:p>
  </w:footnote>
  <w:footnote w:type="continuationSeparator" w:id="0">
    <w:p w14:paraId="5D9262F4" w14:textId="77777777" w:rsidR="00FB6D6B" w:rsidRDefault="00FB6D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60C87" w14:textId="77777777" w:rsidR="00294621" w:rsidRDefault="002946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6FB2" w14:textId="77777777" w:rsidR="00D56215" w:rsidRDefault="00D56215" w:rsidP="004A34EF">
    <w:pPr>
      <w:pStyle w:val="Header"/>
      <w:jc w:val="center"/>
      <w:rPr>
        <w:rFonts w:ascii="Arial" w:hAnsi="Arial" w:cs="Arial"/>
        <w:sz w:val="32"/>
        <w:szCs w:val="32"/>
      </w:rPr>
    </w:pPr>
  </w:p>
  <w:p w14:paraId="703F589B" w14:textId="0CB644CF" w:rsidR="00D56215" w:rsidRDefault="00294621" w:rsidP="00294621">
    <w:pPr>
      <w:pStyle w:val="Header"/>
      <w:jc w:val="center"/>
      <w:rPr>
        <w:rFonts w:ascii="Arial" w:hAnsi="Arial" w:cs="Arial"/>
        <w:sz w:val="32"/>
        <w:szCs w:val="32"/>
      </w:rPr>
    </w:pPr>
    <w:r>
      <w:rPr>
        <w:rFonts w:ascii="Arial" w:hAnsi="Arial" w:cs="Arial"/>
        <w:sz w:val="32"/>
        <w:szCs w:val="32"/>
      </w:rPr>
      <w:t>West Hull Ladies</w:t>
    </w:r>
  </w:p>
  <w:p w14:paraId="568B567C" w14:textId="41C16DD2" w:rsidR="00D56215" w:rsidRDefault="1D8BF3B0" w:rsidP="00294621">
    <w:pPr>
      <w:pStyle w:val="Header"/>
      <w:jc w:val="center"/>
      <w:rPr>
        <w:rFonts w:ascii="Arial" w:hAnsi="Arial" w:cs="Arial"/>
        <w:sz w:val="32"/>
        <w:szCs w:val="32"/>
      </w:rPr>
    </w:pPr>
    <w:r w:rsidRPr="1D8BF3B0">
      <w:rPr>
        <w:rFonts w:ascii="Arial" w:eastAsia="Arial" w:hAnsi="Arial" w:cs="Arial"/>
        <w:sz w:val="32"/>
        <w:szCs w:val="32"/>
      </w:rPr>
      <w:t xml:space="preserve">Newsletter </w:t>
    </w:r>
    <w:r w:rsidR="00294621">
      <w:rPr>
        <w:rFonts w:ascii="Arial" w:eastAsia="Arial" w:hAnsi="Arial" w:cs="Arial"/>
        <w:sz w:val="32"/>
        <w:szCs w:val="32"/>
        <w:lang w:val="en-GB"/>
      </w:rPr>
      <w:t>August</w:t>
    </w:r>
    <w:r w:rsidRPr="1D8BF3B0">
      <w:rPr>
        <w:rFonts w:ascii="Arial" w:eastAsia="Arial" w:hAnsi="Arial" w:cs="Arial"/>
        <w:sz w:val="32"/>
        <w:szCs w:val="32"/>
      </w:rPr>
      <w:t xml:space="preserve"> 2015</w:t>
    </w:r>
  </w:p>
  <w:p w14:paraId="56552C83" w14:textId="7F9C72C6" w:rsidR="00D56215" w:rsidRPr="004A34EF" w:rsidRDefault="7F9C72C6" w:rsidP="004A34EF">
    <w:pPr>
      <w:pStyle w:val="Header"/>
      <w:jc w:val="center"/>
      <w:rPr>
        <w:rFonts w:ascii="Arial" w:hAnsi="Arial" w:cs="Arial"/>
        <w:sz w:val="32"/>
        <w:szCs w:val="32"/>
      </w:rPr>
    </w:pPr>
    <w:r w:rsidRPr="7F9C72C6">
      <w:rPr>
        <w:rFonts w:ascii="Arial" w:eastAsia="Arial" w:hAnsi="Arial" w:cs="Arial"/>
        <w:sz w:val="32"/>
        <w:szCs w:val="32"/>
      </w:rPr>
      <w:t>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AE7A5" w14:textId="77777777" w:rsidR="00294621" w:rsidRDefault="002946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0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E54AE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0059122D"/>
    <w:multiLevelType w:val="hybridMultilevel"/>
    <w:tmpl w:val="E76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62D90"/>
    <w:multiLevelType w:val="hybridMultilevel"/>
    <w:tmpl w:val="94BEBBF0"/>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7" w15:restartNumberingAfterBreak="0">
    <w:nsid w:val="0B641F45"/>
    <w:multiLevelType w:val="hybridMultilevel"/>
    <w:tmpl w:val="FC60A60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0F29380F"/>
    <w:multiLevelType w:val="hybridMultilevel"/>
    <w:tmpl w:val="B6FA2646"/>
    <w:lvl w:ilvl="0" w:tplc="D326EC00">
      <w:start w:val="1"/>
      <w:numFmt w:val="decimal"/>
      <w:lvlText w:val="%1."/>
      <w:lvlJc w:val="left"/>
      <w:pPr>
        <w:ind w:left="720" w:hanging="360"/>
      </w:pPr>
    </w:lvl>
    <w:lvl w:ilvl="1" w:tplc="4BE6305E">
      <w:start w:val="1"/>
      <w:numFmt w:val="lowerLetter"/>
      <w:lvlText w:val="%2."/>
      <w:lvlJc w:val="left"/>
      <w:pPr>
        <w:ind w:left="1440" w:hanging="360"/>
      </w:pPr>
    </w:lvl>
    <w:lvl w:ilvl="2" w:tplc="D8F85FA0">
      <w:start w:val="1"/>
      <w:numFmt w:val="lowerRoman"/>
      <w:lvlText w:val="%3."/>
      <w:lvlJc w:val="right"/>
      <w:pPr>
        <w:ind w:left="2160" w:hanging="180"/>
      </w:pPr>
    </w:lvl>
    <w:lvl w:ilvl="3" w:tplc="D466F54E">
      <w:start w:val="1"/>
      <w:numFmt w:val="decimal"/>
      <w:lvlText w:val="%4."/>
      <w:lvlJc w:val="left"/>
      <w:pPr>
        <w:ind w:left="2880" w:hanging="360"/>
      </w:pPr>
    </w:lvl>
    <w:lvl w:ilvl="4" w:tplc="6B4CC5BA">
      <w:start w:val="1"/>
      <w:numFmt w:val="lowerLetter"/>
      <w:lvlText w:val="%5."/>
      <w:lvlJc w:val="left"/>
      <w:pPr>
        <w:ind w:left="3600" w:hanging="360"/>
      </w:pPr>
    </w:lvl>
    <w:lvl w:ilvl="5" w:tplc="1C2C28B6">
      <w:start w:val="1"/>
      <w:numFmt w:val="lowerRoman"/>
      <w:lvlText w:val="%6."/>
      <w:lvlJc w:val="right"/>
      <w:pPr>
        <w:ind w:left="4320" w:hanging="180"/>
      </w:pPr>
    </w:lvl>
    <w:lvl w:ilvl="6" w:tplc="3B687E7E">
      <w:start w:val="1"/>
      <w:numFmt w:val="decimal"/>
      <w:lvlText w:val="%7."/>
      <w:lvlJc w:val="left"/>
      <w:pPr>
        <w:ind w:left="5040" w:hanging="360"/>
      </w:pPr>
    </w:lvl>
    <w:lvl w:ilvl="7" w:tplc="06FEBB48">
      <w:start w:val="1"/>
      <w:numFmt w:val="lowerLetter"/>
      <w:lvlText w:val="%8."/>
      <w:lvlJc w:val="left"/>
      <w:pPr>
        <w:ind w:left="5760" w:hanging="360"/>
      </w:pPr>
    </w:lvl>
    <w:lvl w:ilvl="8" w:tplc="73ECBA56">
      <w:start w:val="1"/>
      <w:numFmt w:val="lowerRoman"/>
      <w:lvlText w:val="%9."/>
      <w:lvlJc w:val="right"/>
      <w:pPr>
        <w:ind w:left="6480" w:hanging="180"/>
      </w:pPr>
    </w:lvl>
  </w:abstractNum>
  <w:abstractNum w:abstractNumId="9" w15:restartNumberingAfterBreak="0">
    <w:nsid w:val="0FB2465D"/>
    <w:multiLevelType w:val="hybridMultilevel"/>
    <w:tmpl w:val="2730C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3E77EC"/>
    <w:multiLevelType w:val="hybridMultilevel"/>
    <w:tmpl w:val="0AC81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F7092D"/>
    <w:multiLevelType w:val="hybridMultilevel"/>
    <w:tmpl w:val="5A96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7C5645"/>
    <w:multiLevelType w:val="hybridMultilevel"/>
    <w:tmpl w:val="CC2C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6115EA"/>
    <w:multiLevelType w:val="hybridMultilevel"/>
    <w:tmpl w:val="D3DA02FA"/>
    <w:lvl w:ilvl="0" w:tplc="96B072B0">
      <w:start w:val="1"/>
      <w:numFmt w:val="decimal"/>
      <w:lvlText w:val="%1."/>
      <w:lvlJc w:val="left"/>
      <w:pPr>
        <w:ind w:left="720" w:hanging="360"/>
      </w:pPr>
    </w:lvl>
    <w:lvl w:ilvl="1" w:tplc="696485CC">
      <w:start w:val="1"/>
      <w:numFmt w:val="lowerLetter"/>
      <w:lvlText w:val="%2."/>
      <w:lvlJc w:val="left"/>
      <w:pPr>
        <w:ind w:left="1440" w:hanging="360"/>
      </w:pPr>
    </w:lvl>
    <w:lvl w:ilvl="2" w:tplc="548251D8">
      <w:start w:val="1"/>
      <w:numFmt w:val="lowerRoman"/>
      <w:lvlText w:val="%3."/>
      <w:lvlJc w:val="right"/>
      <w:pPr>
        <w:ind w:left="2160" w:hanging="180"/>
      </w:pPr>
    </w:lvl>
    <w:lvl w:ilvl="3" w:tplc="34BA560C">
      <w:start w:val="1"/>
      <w:numFmt w:val="decimal"/>
      <w:lvlText w:val="%4."/>
      <w:lvlJc w:val="left"/>
      <w:pPr>
        <w:ind w:left="2880" w:hanging="360"/>
      </w:pPr>
    </w:lvl>
    <w:lvl w:ilvl="4" w:tplc="64522190">
      <w:start w:val="1"/>
      <w:numFmt w:val="lowerLetter"/>
      <w:lvlText w:val="%5."/>
      <w:lvlJc w:val="left"/>
      <w:pPr>
        <w:ind w:left="3600" w:hanging="360"/>
      </w:pPr>
    </w:lvl>
    <w:lvl w:ilvl="5" w:tplc="17BC10AC">
      <w:start w:val="1"/>
      <w:numFmt w:val="lowerRoman"/>
      <w:lvlText w:val="%6."/>
      <w:lvlJc w:val="right"/>
      <w:pPr>
        <w:ind w:left="4320" w:hanging="180"/>
      </w:pPr>
    </w:lvl>
    <w:lvl w:ilvl="6" w:tplc="1BBC4A32">
      <w:start w:val="1"/>
      <w:numFmt w:val="decimal"/>
      <w:lvlText w:val="%7."/>
      <w:lvlJc w:val="left"/>
      <w:pPr>
        <w:ind w:left="5040" w:hanging="360"/>
      </w:pPr>
    </w:lvl>
    <w:lvl w:ilvl="7" w:tplc="E2B4A640">
      <w:start w:val="1"/>
      <w:numFmt w:val="lowerLetter"/>
      <w:lvlText w:val="%8."/>
      <w:lvlJc w:val="left"/>
      <w:pPr>
        <w:ind w:left="5760" w:hanging="360"/>
      </w:pPr>
    </w:lvl>
    <w:lvl w:ilvl="8" w:tplc="72A6E2B8">
      <w:start w:val="1"/>
      <w:numFmt w:val="lowerRoman"/>
      <w:lvlText w:val="%9."/>
      <w:lvlJc w:val="right"/>
      <w:pPr>
        <w:ind w:left="6480" w:hanging="180"/>
      </w:pPr>
    </w:lvl>
  </w:abstractNum>
  <w:abstractNum w:abstractNumId="14" w15:restartNumberingAfterBreak="0">
    <w:nsid w:val="21324007"/>
    <w:multiLevelType w:val="hybridMultilevel"/>
    <w:tmpl w:val="FCBC3DC0"/>
    <w:lvl w:ilvl="0" w:tplc="438A9A3A">
      <w:start w:val="1"/>
      <w:numFmt w:val="bullet"/>
      <w:lvlText w:val=""/>
      <w:lvlJc w:val="left"/>
      <w:pPr>
        <w:ind w:left="720" w:hanging="360"/>
      </w:pPr>
      <w:rPr>
        <w:rFonts w:ascii="Symbol" w:hAnsi="Symbol" w:hint="default"/>
      </w:rPr>
    </w:lvl>
    <w:lvl w:ilvl="1" w:tplc="4D7E5D22">
      <w:start w:val="1"/>
      <w:numFmt w:val="bullet"/>
      <w:lvlText w:val="o"/>
      <w:lvlJc w:val="left"/>
      <w:pPr>
        <w:ind w:left="1440" w:hanging="360"/>
      </w:pPr>
      <w:rPr>
        <w:rFonts w:ascii="Courier New" w:hAnsi="Courier New" w:hint="default"/>
      </w:rPr>
    </w:lvl>
    <w:lvl w:ilvl="2" w:tplc="683E6D76">
      <w:start w:val="1"/>
      <w:numFmt w:val="bullet"/>
      <w:lvlText w:val=""/>
      <w:lvlJc w:val="left"/>
      <w:pPr>
        <w:ind w:left="2160" w:hanging="360"/>
      </w:pPr>
      <w:rPr>
        <w:rFonts w:ascii="Wingdings" w:hAnsi="Wingdings" w:hint="default"/>
      </w:rPr>
    </w:lvl>
    <w:lvl w:ilvl="3" w:tplc="A5986394">
      <w:start w:val="1"/>
      <w:numFmt w:val="bullet"/>
      <w:lvlText w:val=""/>
      <w:lvlJc w:val="left"/>
      <w:pPr>
        <w:ind w:left="2880" w:hanging="360"/>
      </w:pPr>
      <w:rPr>
        <w:rFonts w:ascii="Symbol" w:hAnsi="Symbol" w:hint="default"/>
      </w:rPr>
    </w:lvl>
    <w:lvl w:ilvl="4" w:tplc="929E621A">
      <w:start w:val="1"/>
      <w:numFmt w:val="bullet"/>
      <w:lvlText w:val="o"/>
      <w:lvlJc w:val="left"/>
      <w:pPr>
        <w:ind w:left="3600" w:hanging="360"/>
      </w:pPr>
      <w:rPr>
        <w:rFonts w:ascii="Courier New" w:hAnsi="Courier New" w:hint="default"/>
      </w:rPr>
    </w:lvl>
    <w:lvl w:ilvl="5" w:tplc="051EBD0E">
      <w:start w:val="1"/>
      <w:numFmt w:val="bullet"/>
      <w:lvlText w:val=""/>
      <w:lvlJc w:val="left"/>
      <w:pPr>
        <w:ind w:left="4320" w:hanging="360"/>
      </w:pPr>
      <w:rPr>
        <w:rFonts w:ascii="Wingdings" w:hAnsi="Wingdings" w:hint="default"/>
      </w:rPr>
    </w:lvl>
    <w:lvl w:ilvl="6" w:tplc="73DAEACC">
      <w:start w:val="1"/>
      <w:numFmt w:val="bullet"/>
      <w:lvlText w:val=""/>
      <w:lvlJc w:val="left"/>
      <w:pPr>
        <w:ind w:left="5040" w:hanging="360"/>
      </w:pPr>
      <w:rPr>
        <w:rFonts w:ascii="Symbol" w:hAnsi="Symbol" w:hint="default"/>
      </w:rPr>
    </w:lvl>
    <w:lvl w:ilvl="7" w:tplc="4ADAED3E">
      <w:start w:val="1"/>
      <w:numFmt w:val="bullet"/>
      <w:lvlText w:val="o"/>
      <w:lvlJc w:val="left"/>
      <w:pPr>
        <w:ind w:left="5760" w:hanging="360"/>
      </w:pPr>
      <w:rPr>
        <w:rFonts w:ascii="Courier New" w:hAnsi="Courier New" w:hint="default"/>
      </w:rPr>
    </w:lvl>
    <w:lvl w:ilvl="8" w:tplc="10FC1AE2">
      <w:start w:val="1"/>
      <w:numFmt w:val="bullet"/>
      <w:lvlText w:val=""/>
      <w:lvlJc w:val="left"/>
      <w:pPr>
        <w:ind w:left="6480" w:hanging="360"/>
      </w:pPr>
      <w:rPr>
        <w:rFonts w:ascii="Wingdings" w:hAnsi="Wingdings" w:hint="default"/>
      </w:rPr>
    </w:lvl>
  </w:abstractNum>
  <w:abstractNum w:abstractNumId="15" w15:restartNumberingAfterBreak="0">
    <w:nsid w:val="224D28AD"/>
    <w:multiLevelType w:val="hybridMultilevel"/>
    <w:tmpl w:val="5636A69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2DCD4B0F"/>
    <w:multiLevelType w:val="hybridMultilevel"/>
    <w:tmpl w:val="7CC29F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7" w15:restartNumberingAfterBreak="0">
    <w:nsid w:val="2FFA4B40"/>
    <w:multiLevelType w:val="hybridMultilevel"/>
    <w:tmpl w:val="548CF9A8"/>
    <w:lvl w:ilvl="0" w:tplc="6246B370">
      <w:start w:val="1"/>
      <w:numFmt w:val="decimal"/>
      <w:lvlText w:val="%1."/>
      <w:lvlJc w:val="left"/>
      <w:pPr>
        <w:ind w:left="720" w:hanging="360"/>
      </w:pPr>
    </w:lvl>
    <w:lvl w:ilvl="1" w:tplc="70F04284">
      <w:start w:val="1"/>
      <w:numFmt w:val="lowerLetter"/>
      <w:lvlText w:val="%2."/>
      <w:lvlJc w:val="left"/>
      <w:pPr>
        <w:ind w:left="1440" w:hanging="360"/>
      </w:pPr>
    </w:lvl>
    <w:lvl w:ilvl="2" w:tplc="3FC613E8">
      <w:start w:val="1"/>
      <w:numFmt w:val="lowerRoman"/>
      <w:lvlText w:val="%3."/>
      <w:lvlJc w:val="right"/>
      <w:pPr>
        <w:ind w:left="2160" w:hanging="180"/>
      </w:pPr>
    </w:lvl>
    <w:lvl w:ilvl="3" w:tplc="0D9C73C4">
      <w:start w:val="1"/>
      <w:numFmt w:val="decimal"/>
      <w:lvlText w:val="%4."/>
      <w:lvlJc w:val="left"/>
      <w:pPr>
        <w:ind w:left="2880" w:hanging="360"/>
      </w:pPr>
    </w:lvl>
    <w:lvl w:ilvl="4" w:tplc="AE489E74">
      <w:start w:val="1"/>
      <w:numFmt w:val="lowerLetter"/>
      <w:lvlText w:val="%5."/>
      <w:lvlJc w:val="left"/>
      <w:pPr>
        <w:ind w:left="3600" w:hanging="360"/>
      </w:pPr>
    </w:lvl>
    <w:lvl w:ilvl="5" w:tplc="600E6D8C">
      <w:start w:val="1"/>
      <w:numFmt w:val="lowerRoman"/>
      <w:lvlText w:val="%6."/>
      <w:lvlJc w:val="right"/>
      <w:pPr>
        <w:ind w:left="4320" w:hanging="180"/>
      </w:pPr>
    </w:lvl>
    <w:lvl w:ilvl="6" w:tplc="3356F48C">
      <w:start w:val="1"/>
      <w:numFmt w:val="decimal"/>
      <w:lvlText w:val="%7."/>
      <w:lvlJc w:val="left"/>
      <w:pPr>
        <w:ind w:left="5040" w:hanging="360"/>
      </w:pPr>
    </w:lvl>
    <w:lvl w:ilvl="7" w:tplc="64522912">
      <w:start w:val="1"/>
      <w:numFmt w:val="lowerLetter"/>
      <w:lvlText w:val="%8."/>
      <w:lvlJc w:val="left"/>
      <w:pPr>
        <w:ind w:left="5760" w:hanging="360"/>
      </w:pPr>
    </w:lvl>
    <w:lvl w:ilvl="8" w:tplc="0BA4FDB2">
      <w:start w:val="1"/>
      <w:numFmt w:val="lowerRoman"/>
      <w:lvlText w:val="%9."/>
      <w:lvlJc w:val="right"/>
      <w:pPr>
        <w:ind w:left="6480" w:hanging="180"/>
      </w:pPr>
    </w:lvl>
  </w:abstractNum>
  <w:abstractNum w:abstractNumId="18" w15:restartNumberingAfterBreak="0">
    <w:nsid w:val="42130DAE"/>
    <w:multiLevelType w:val="hybridMultilevel"/>
    <w:tmpl w:val="7E143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B0C4090"/>
    <w:multiLevelType w:val="hybridMultilevel"/>
    <w:tmpl w:val="F5EA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C23F1"/>
    <w:multiLevelType w:val="hybridMultilevel"/>
    <w:tmpl w:val="11CE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37D16"/>
    <w:multiLevelType w:val="hybridMultilevel"/>
    <w:tmpl w:val="BBBEF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5A972CB"/>
    <w:multiLevelType w:val="hybridMultilevel"/>
    <w:tmpl w:val="678C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3521E2"/>
    <w:multiLevelType w:val="hybridMultilevel"/>
    <w:tmpl w:val="30FCA8D6"/>
    <w:lvl w:ilvl="0" w:tplc="906633B0">
      <w:start w:val="1"/>
      <w:numFmt w:val="bullet"/>
      <w:lvlText w:val=""/>
      <w:lvlJc w:val="left"/>
      <w:pPr>
        <w:ind w:left="720" w:hanging="360"/>
      </w:pPr>
      <w:rPr>
        <w:rFonts w:ascii="Symbol" w:hAnsi="Symbol" w:hint="default"/>
      </w:rPr>
    </w:lvl>
    <w:lvl w:ilvl="1" w:tplc="6FA82146">
      <w:start w:val="1"/>
      <w:numFmt w:val="bullet"/>
      <w:lvlText w:val="o"/>
      <w:lvlJc w:val="left"/>
      <w:pPr>
        <w:ind w:left="1440" w:hanging="360"/>
      </w:pPr>
      <w:rPr>
        <w:rFonts w:ascii="Courier New" w:hAnsi="Courier New" w:hint="default"/>
      </w:rPr>
    </w:lvl>
    <w:lvl w:ilvl="2" w:tplc="BE1E2EA4">
      <w:start w:val="1"/>
      <w:numFmt w:val="bullet"/>
      <w:lvlText w:val=""/>
      <w:lvlJc w:val="left"/>
      <w:pPr>
        <w:ind w:left="2160" w:hanging="360"/>
      </w:pPr>
      <w:rPr>
        <w:rFonts w:ascii="Wingdings" w:hAnsi="Wingdings" w:hint="default"/>
      </w:rPr>
    </w:lvl>
    <w:lvl w:ilvl="3" w:tplc="B00C6C98">
      <w:start w:val="1"/>
      <w:numFmt w:val="bullet"/>
      <w:lvlText w:val=""/>
      <w:lvlJc w:val="left"/>
      <w:pPr>
        <w:ind w:left="2880" w:hanging="360"/>
      </w:pPr>
      <w:rPr>
        <w:rFonts w:ascii="Symbol" w:hAnsi="Symbol" w:hint="default"/>
      </w:rPr>
    </w:lvl>
    <w:lvl w:ilvl="4" w:tplc="8DF6AA5E">
      <w:start w:val="1"/>
      <w:numFmt w:val="bullet"/>
      <w:lvlText w:val="o"/>
      <w:lvlJc w:val="left"/>
      <w:pPr>
        <w:ind w:left="3600" w:hanging="360"/>
      </w:pPr>
      <w:rPr>
        <w:rFonts w:ascii="Courier New" w:hAnsi="Courier New" w:hint="default"/>
      </w:rPr>
    </w:lvl>
    <w:lvl w:ilvl="5" w:tplc="435C778A">
      <w:start w:val="1"/>
      <w:numFmt w:val="bullet"/>
      <w:lvlText w:val=""/>
      <w:lvlJc w:val="left"/>
      <w:pPr>
        <w:ind w:left="4320" w:hanging="360"/>
      </w:pPr>
      <w:rPr>
        <w:rFonts w:ascii="Wingdings" w:hAnsi="Wingdings" w:hint="default"/>
      </w:rPr>
    </w:lvl>
    <w:lvl w:ilvl="6" w:tplc="66809562">
      <w:start w:val="1"/>
      <w:numFmt w:val="bullet"/>
      <w:lvlText w:val=""/>
      <w:lvlJc w:val="left"/>
      <w:pPr>
        <w:ind w:left="5040" w:hanging="360"/>
      </w:pPr>
      <w:rPr>
        <w:rFonts w:ascii="Symbol" w:hAnsi="Symbol" w:hint="default"/>
      </w:rPr>
    </w:lvl>
    <w:lvl w:ilvl="7" w:tplc="741AA106">
      <w:start w:val="1"/>
      <w:numFmt w:val="bullet"/>
      <w:lvlText w:val="o"/>
      <w:lvlJc w:val="left"/>
      <w:pPr>
        <w:ind w:left="5760" w:hanging="360"/>
      </w:pPr>
      <w:rPr>
        <w:rFonts w:ascii="Courier New" w:hAnsi="Courier New" w:hint="default"/>
      </w:rPr>
    </w:lvl>
    <w:lvl w:ilvl="8" w:tplc="F4004004">
      <w:start w:val="1"/>
      <w:numFmt w:val="bullet"/>
      <w:lvlText w:val=""/>
      <w:lvlJc w:val="left"/>
      <w:pPr>
        <w:ind w:left="6480" w:hanging="360"/>
      </w:pPr>
      <w:rPr>
        <w:rFonts w:ascii="Wingdings" w:hAnsi="Wingdings" w:hint="default"/>
      </w:rPr>
    </w:lvl>
  </w:abstractNum>
  <w:abstractNum w:abstractNumId="24" w15:restartNumberingAfterBreak="0">
    <w:nsid w:val="5F1C05C4"/>
    <w:multiLevelType w:val="hybridMultilevel"/>
    <w:tmpl w:val="853264B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5F5331"/>
    <w:multiLevelType w:val="hybridMultilevel"/>
    <w:tmpl w:val="E32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956D71"/>
    <w:multiLevelType w:val="hybridMultilevel"/>
    <w:tmpl w:val="0DA4C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9B3BC1"/>
    <w:multiLevelType w:val="hybridMultilevel"/>
    <w:tmpl w:val="3F5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C1B04"/>
    <w:multiLevelType w:val="hybridMultilevel"/>
    <w:tmpl w:val="4B14A270"/>
    <w:lvl w:ilvl="0" w:tplc="CC6277E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1D4C5D"/>
    <w:multiLevelType w:val="hybridMultilevel"/>
    <w:tmpl w:val="9C7C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4C2020"/>
    <w:multiLevelType w:val="hybridMultilevel"/>
    <w:tmpl w:val="405C7F1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1" w15:restartNumberingAfterBreak="0">
    <w:nsid w:val="7D502D46"/>
    <w:multiLevelType w:val="hybridMultilevel"/>
    <w:tmpl w:val="BCEC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707CED"/>
    <w:multiLevelType w:val="hybridMultilevel"/>
    <w:tmpl w:val="22BCD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17"/>
  </w:num>
  <w:num w:numId="4">
    <w:abstractNumId w:val="14"/>
  </w:num>
  <w:num w:numId="5">
    <w:abstractNumId w:val="23"/>
  </w:num>
  <w:num w:numId="6">
    <w:abstractNumId w:val="1"/>
  </w:num>
  <w:num w:numId="7">
    <w:abstractNumId w:val="28"/>
  </w:num>
  <w:num w:numId="8">
    <w:abstractNumId w:val="9"/>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0"/>
  </w:num>
  <w:num w:numId="13">
    <w:abstractNumId w:val="10"/>
  </w:num>
  <w:num w:numId="14">
    <w:abstractNumId w:val="7"/>
  </w:num>
  <w:num w:numId="15">
    <w:abstractNumId w:val="27"/>
  </w:num>
  <w:num w:numId="16">
    <w:abstractNumId w:val="30"/>
  </w:num>
  <w:num w:numId="17">
    <w:abstractNumId w:val="22"/>
  </w:num>
  <w:num w:numId="18">
    <w:abstractNumId w:val="29"/>
  </w:num>
  <w:num w:numId="19">
    <w:abstractNumId w:val="6"/>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32"/>
  </w:num>
  <w:num w:numId="23">
    <w:abstractNumId w:val="16"/>
  </w:num>
  <w:num w:numId="24">
    <w:abstractNumId w:val="20"/>
  </w:num>
  <w:num w:numId="25">
    <w:abstractNumId w:val="5"/>
  </w:num>
  <w:num w:numId="26">
    <w:abstractNumId w:val="12"/>
  </w:num>
  <w:num w:numId="27">
    <w:abstractNumId w:val="15"/>
  </w:num>
  <w:num w:numId="28">
    <w:abstractNumId w:val="11"/>
  </w:num>
  <w:num w:numId="29">
    <w:abstractNumId w:val="24"/>
  </w:num>
  <w:num w:numId="30">
    <w:abstractNumId w:val="25"/>
  </w:num>
  <w:num w:numId="31">
    <w:abstractNumId w:val="19"/>
  </w:num>
  <w:num w:numId="32">
    <w:abstractNumId w:val="2"/>
  </w:num>
  <w:num w:numId="33">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teal"/>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4EF"/>
    <w:rsid w:val="000004EE"/>
    <w:rsid w:val="00000EA4"/>
    <w:rsid w:val="000010B9"/>
    <w:rsid w:val="00002094"/>
    <w:rsid w:val="00002452"/>
    <w:rsid w:val="00002D7F"/>
    <w:rsid w:val="00003049"/>
    <w:rsid w:val="0000624E"/>
    <w:rsid w:val="000112FE"/>
    <w:rsid w:val="00012431"/>
    <w:rsid w:val="000124CD"/>
    <w:rsid w:val="00012888"/>
    <w:rsid w:val="00015362"/>
    <w:rsid w:val="00020A19"/>
    <w:rsid w:val="00023EE5"/>
    <w:rsid w:val="000241DB"/>
    <w:rsid w:val="000259E6"/>
    <w:rsid w:val="00025C3C"/>
    <w:rsid w:val="00026D1A"/>
    <w:rsid w:val="00026E9E"/>
    <w:rsid w:val="0002735C"/>
    <w:rsid w:val="00027F71"/>
    <w:rsid w:val="000303AF"/>
    <w:rsid w:val="0003166F"/>
    <w:rsid w:val="00031A6D"/>
    <w:rsid w:val="00032B72"/>
    <w:rsid w:val="00033118"/>
    <w:rsid w:val="00034827"/>
    <w:rsid w:val="00035A71"/>
    <w:rsid w:val="00036FC5"/>
    <w:rsid w:val="0004051D"/>
    <w:rsid w:val="0004275C"/>
    <w:rsid w:val="00042D94"/>
    <w:rsid w:val="00043B86"/>
    <w:rsid w:val="000445C3"/>
    <w:rsid w:val="00044665"/>
    <w:rsid w:val="00045433"/>
    <w:rsid w:val="000459D2"/>
    <w:rsid w:val="00045B49"/>
    <w:rsid w:val="00045FF2"/>
    <w:rsid w:val="00046CA1"/>
    <w:rsid w:val="00050440"/>
    <w:rsid w:val="00050CEB"/>
    <w:rsid w:val="00051BB0"/>
    <w:rsid w:val="00052205"/>
    <w:rsid w:val="0005443C"/>
    <w:rsid w:val="00056D5E"/>
    <w:rsid w:val="00060862"/>
    <w:rsid w:val="00062108"/>
    <w:rsid w:val="00063261"/>
    <w:rsid w:val="00063CF1"/>
    <w:rsid w:val="00064527"/>
    <w:rsid w:val="00064F2B"/>
    <w:rsid w:val="00066591"/>
    <w:rsid w:val="00066C17"/>
    <w:rsid w:val="000700EB"/>
    <w:rsid w:val="00070419"/>
    <w:rsid w:val="0007161F"/>
    <w:rsid w:val="00072A53"/>
    <w:rsid w:val="00073C3E"/>
    <w:rsid w:val="0007595F"/>
    <w:rsid w:val="00075BE2"/>
    <w:rsid w:val="0007651D"/>
    <w:rsid w:val="00077AD5"/>
    <w:rsid w:val="00080BA8"/>
    <w:rsid w:val="00080CAA"/>
    <w:rsid w:val="00083592"/>
    <w:rsid w:val="00084788"/>
    <w:rsid w:val="000849FE"/>
    <w:rsid w:val="00090117"/>
    <w:rsid w:val="00091DBF"/>
    <w:rsid w:val="0009423E"/>
    <w:rsid w:val="00094FE7"/>
    <w:rsid w:val="00095DEA"/>
    <w:rsid w:val="000A12ED"/>
    <w:rsid w:val="000A28B7"/>
    <w:rsid w:val="000A2914"/>
    <w:rsid w:val="000A7174"/>
    <w:rsid w:val="000A73A8"/>
    <w:rsid w:val="000B1478"/>
    <w:rsid w:val="000B17A7"/>
    <w:rsid w:val="000B2707"/>
    <w:rsid w:val="000B58C3"/>
    <w:rsid w:val="000B7093"/>
    <w:rsid w:val="000C3A83"/>
    <w:rsid w:val="000C6ABF"/>
    <w:rsid w:val="000C764C"/>
    <w:rsid w:val="000D0F65"/>
    <w:rsid w:val="000E05AD"/>
    <w:rsid w:val="000E3842"/>
    <w:rsid w:val="000F0FAF"/>
    <w:rsid w:val="000F3ACB"/>
    <w:rsid w:val="000F4693"/>
    <w:rsid w:val="000F5F41"/>
    <w:rsid w:val="000F64AC"/>
    <w:rsid w:val="000F6FD2"/>
    <w:rsid w:val="000F7A4F"/>
    <w:rsid w:val="00100AB0"/>
    <w:rsid w:val="00103E5C"/>
    <w:rsid w:val="00104835"/>
    <w:rsid w:val="001048F5"/>
    <w:rsid w:val="00104A0B"/>
    <w:rsid w:val="00104D35"/>
    <w:rsid w:val="00104D9C"/>
    <w:rsid w:val="00106529"/>
    <w:rsid w:val="00106979"/>
    <w:rsid w:val="00107251"/>
    <w:rsid w:val="00112469"/>
    <w:rsid w:val="001125C6"/>
    <w:rsid w:val="001175DF"/>
    <w:rsid w:val="00117CBC"/>
    <w:rsid w:val="00117DDC"/>
    <w:rsid w:val="00120F93"/>
    <w:rsid w:val="00123639"/>
    <w:rsid w:val="00124076"/>
    <w:rsid w:val="001245F4"/>
    <w:rsid w:val="001258D5"/>
    <w:rsid w:val="0012682C"/>
    <w:rsid w:val="00130302"/>
    <w:rsid w:val="001304CE"/>
    <w:rsid w:val="00130594"/>
    <w:rsid w:val="00130D12"/>
    <w:rsid w:val="00131AA3"/>
    <w:rsid w:val="00132572"/>
    <w:rsid w:val="00133EC0"/>
    <w:rsid w:val="001341BC"/>
    <w:rsid w:val="001404E0"/>
    <w:rsid w:val="00140B33"/>
    <w:rsid w:val="00140E64"/>
    <w:rsid w:val="001435B1"/>
    <w:rsid w:val="00143B1B"/>
    <w:rsid w:val="0014729D"/>
    <w:rsid w:val="00147B83"/>
    <w:rsid w:val="001527D3"/>
    <w:rsid w:val="00153067"/>
    <w:rsid w:val="00156497"/>
    <w:rsid w:val="00157529"/>
    <w:rsid w:val="0015778B"/>
    <w:rsid w:val="00171F04"/>
    <w:rsid w:val="001767BE"/>
    <w:rsid w:val="0017754E"/>
    <w:rsid w:val="0018091C"/>
    <w:rsid w:val="00181B72"/>
    <w:rsid w:val="00182564"/>
    <w:rsid w:val="001866E0"/>
    <w:rsid w:val="00190647"/>
    <w:rsid w:val="00190DA2"/>
    <w:rsid w:val="00192332"/>
    <w:rsid w:val="001926E6"/>
    <w:rsid w:val="00193EF1"/>
    <w:rsid w:val="00194DE9"/>
    <w:rsid w:val="00194F00"/>
    <w:rsid w:val="00196970"/>
    <w:rsid w:val="001A1C13"/>
    <w:rsid w:val="001A46AE"/>
    <w:rsid w:val="001A6152"/>
    <w:rsid w:val="001A714B"/>
    <w:rsid w:val="001A7385"/>
    <w:rsid w:val="001A76A8"/>
    <w:rsid w:val="001B0B98"/>
    <w:rsid w:val="001B1DDC"/>
    <w:rsid w:val="001B2662"/>
    <w:rsid w:val="001B28D5"/>
    <w:rsid w:val="001B42B9"/>
    <w:rsid w:val="001B4E6F"/>
    <w:rsid w:val="001B53A2"/>
    <w:rsid w:val="001B6DBB"/>
    <w:rsid w:val="001B745E"/>
    <w:rsid w:val="001B7CA6"/>
    <w:rsid w:val="001C1789"/>
    <w:rsid w:val="001C3515"/>
    <w:rsid w:val="001C3E34"/>
    <w:rsid w:val="001C478E"/>
    <w:rsid w:val="001C760B"/>
    <w:rsid w:val="001D0512"/>
    <w:rsid w:val="001D21A4"/>
    <w:rsid w:val="001D22D8"/>
    <w:rsid w:val="001D2D26"/>
    <w:rsid w:val="001D4165"/>
    <w:rsid w:val="001D5D13"/>
    <w:rsid w:val="001D68E2"/>
    <w:rsid w:val="001D7E57"/>
    <w:rsid w:val="001E2A1E"/>
    <w:rsid w:val="001E2C7D"/>
    <w:rsid w:val="001E499C"/>
    <w:rsid w:val="001E4D34"/>
    <w:rsid w:val="001E6997"/>
    <w:rsid w:val="001E6C8F"/>
    <w:rsid w:val="001F098F"/>
    <w:rsid w:val="001F0DBE"/>
    <w:rsid w:val="001F15CE"/>
    <w:rsid w:val="001F1661"/>
    <w:rsid w:val="001F1922"/>
    <w:rsid w:val="001F3B89"/>
    <w:rsid w:val="001F44B9"/>
    <w:rsid w:val="001F4509"/>
    <w:rsid w:val="001F483A"/>
    <w:rsid w:val="001F4C7E"/>
    <w:rsid w:val="001F6702"/>
    <w:rsid w:val="002018D6"/>
    <w:rsid w:val="00202357"/>
    <w:rsid w:val="00204B86"/>
    <w:rsid w:val="0020513F"/>
    <w:rsid w:val="00206BC2"/>
    <w:rsid w:val="00206DBC"/>
    <w:rsid w:val="00210C3D"/>
    <w:rsid w:val="00212767"/>
    <w:rsid w:val="00212F12"/>
    <w:rsid w:val="00217F7D"/>
    <w:rsid w:val="00221CE8"/>
    <w:rsid w:val="0022247E"/>
    <w:rsid w:val="0022271D"/>
    <w:rsid w:val="002228D7"/>
    <w:rsid w:val="0022344D"/>
    <w:rsid w:val="00223EBC"/>
    <w:rsid w:val="00224F02"/>
    <w:rsid w:val="00227392"/>
    <w:rsid w:val="00230919"/>
    <w:rsid w:val="00231579"/>
    <w:rsid w:val="00233B7D"/>
    <w:rsid w:val="00233EA0"/>
    <w:rsid w:val="002344D6"/>
    <w:rsid w:val="00234642"/>
    <w:rsid w:val="002355CD"/>
    <w:rsid w:val="002356D6"/>
    <w:rsid w:val="00235FA3"/>
    <w:rsid w:val="00241F1E"/>
    <w:rsid w:val="00244897"/>
    <w:rsid w:val="00247E33"/>
    <w:rsid w:val="002502C4"/>
    <w:rsid w:val="0025323A"/>
    <w:rsid w:val="002557FB"/>
    <w:rsid w:val="002624E1"/>
    <w:rsid w:val="00263933"/>
    <w:rsid w:val="002702E8"/>
    <w:rsid w:val="00270E01"/>
    <w:rsid w:val="0027230E"/>
    <w:rsid w:val="00277E07"/>
    <w:rsid w:val="00280862"/>
    <w:rsid w:val="00281278"/>
    <w:rsid w:val="0028131C"/>
    <w:rsid w:val="00282CB8"/>
    <w:rsid w:val="002865C7"/>
    <w:rsid w:val="00286AD1"/>
    <w:rsid w:val="00287107"/>
    <w:rsid w:val="00287A43"/>
    <w:rsid w:val="00290208"/>
    <w:rsid w:val="002905F4"/>
    <w:rsid w:val="00290797"/>
    <w:rsid w:val="002909C4"/>
    <w:rsid w:val="00290AD4"/>
    <w:rsid w:val="00294621"/>
    <w:rsid w:val="00294F55"/>
    <w:rsid w:val="002961E3"/>
    <w:rsid w:val="0029708E"/>
    <w:rsid w:val="00297E1C"/>
    <w:rsid w:val="002A0128"/>
    <w:rsid w:val="002A017A"/>
    <w:rsid w:val="002A2085"/>
    <w:rsid w:val="002A2AD3"/>
    <w:rsid w:val="002A3D71"/>
    <w:rsid w:val="002A3FD9"/>
    <w:rsid w:val="002A6636"/>
    <w:rsid w:val="002A7185"/>
    <w:rsid w:val="002B006F"/>
    <w:rsid w:val="002B0545"/>
    <w:rsid w:val="002B0A9F"/>
    <w:rsid w:val="002B19ED"/>
    <w:rsid w:val="002B262E"/>
    <w:rsid w:val="002B27DA"/>
    <w:rsid w:val="002B2DCC"/>
    <w:rsid w:val="002B33F8"/>
    <w:rsid w:val="002B4EDA"/>
    <w:rsid w:val="002B5130"/>
    <w:rsid w:val="002B6382"/>
    <w:rsid w:val="002B64AC"/>
    <w:rsid w:val="002B6818"/>
    <w:rsid w:val="002C0595"/>
    <w:rsid w:val="002C36DD"/>
    <w:rsid w:val="002C428A"/>
    <w:rsid w:val="002C4643"/>
    <w:rsid w:val="002C5920"/>
    <w:rsid w:val="002C6ED0"/>
    <w:rsid w:val="002C7283"/>
    <w:rsid w:val="002C7909"/>
    <w:rsid w:val="002C7F35"/>
    <w:rsid w:val="002D0C53"/>
    <w:rsid w:val="002D16E0"/>
    <w:rsid w:val="002D2FA2"/>
    <w:rsid w:val="002D6155"/>
    <w:rsid w:val="002D64FC"/>
    <w:rsid w:val="002D7D7C"/>
    <w:rsid w:val="002E0310"/>
    <w:rsid w:val="002E03D2"/>
    <w:rsid w:val="002E2CF3"/>
    <w:rsid w:val="002E3469"/>
    <w:rsid w:val="002E4247"/>
    <w:rsid w:val="002E457C"/>
    <w:rsid w:val="002E5EA7"/>
    <w:rsid w:val="002E625E"/>
    <w:rsid w:val="002E63AD"/>
    <w:rsid w:val="002F1848"/>
    <w:rsid w:val="002F2516"/>
    <w:rsid w:val="002F3772"/>
    <w:rsid w:val="002F4E8A"/>
    <w:rsid w:val="002F57ED"/>
    <w:rsid w:val="002F69CD"/>
    <w:rsid w:val="002F791D"/>
    <w:rsid w:val="003013F2"/>
    <w:rsid w:val="0030265C"/>
    <w:rsid w:val="00302DD8"/>
    <w:rsid w:val="00303F7A"/>
    <w:rsid w:val="003044B9"/>
    <w:rsid w:val="00304FB1"/>
    <w:rsid w:val="0030507E"/>
    <w:rsid w:val="00305AA1"/>
    <w:rsid w:val="00305C70"/>
    <w:rsid w:val="00306457"/>
    <w:rsid w:val="0030685B"/>
    <w:rsid w:val="003108BC"/>
    <w:rsid w:val="00311D3D"/>
    <w:rsid w:val="003124FB"/>
    <w:rsid w:val="0032041C"/>
    <w:rsid w:val="00320C44"/>
    <w:rsid w:val="003222ED"/>
    <w:rsid w:val="00325167"/>
    <w:rsid w:val="00326A7A"/>
    <w:rsid w:val="00330055"/>
    <w:rsid w:val="00330EE5"/>
    <w:rsid w:val="00336BDE"/>
    <w:rsid w:val="00343F38"/>
    <w:rsid w:val="00345AF8"/>
    <w:rsid w:val="00350A1E"/>
    <w:rsid w:val="00352DD9"/>
    <w:rsid w:val="00353B55"/>
    <w:rsid w:val="00355645"/>
    <w:rsid w:val="003560E1"/>
    <w:rsid w:val="00363A99"/>
    <w:rsid w:val="00365EB2"/>
    <w:rsid w:val="00366741"/>
    <w:rsid w:val="0036725B"/>
    <w:rsid w:val="00367FEE"/>
    <w:rsid w:val="00370502"/>
    <w:rsid w:val="00370655"/>
    <w:rsid w:val="003723B0"/>
    <w:rsid w:val="00373690"/>
    <w:rsid w:val="00375DE5"/>
    <w:rsid w:val="003816AD"/>
    <w:rsid w:val="00382346"/>
    <w:rsid w:val="00382A3A"/>
    <w:rsid w:val="00383625"/>
    <w:rsid w:val="00383752"/>
    <w:rsid w:val="00383916"/>
    <w:rsid w:val="0038415D"/>
    <w:rsid w:val="003852A4"/>
    <w:rsid w:val="003856C8"/>
    <w:rsid w:val="003863A9"/>
    <w:rsid w:val="00386FB3"/>
    <w:rsid w:val="00387017"/>
    <w:rsid w:val="00390869"/>
    <w:rsid w:val="00390F0A"/>
    <w:rsid w:val="00391EA8"/>
    <w:rsid w:val="00397D48"/>
    <w:rsid w:val="003A17A2"/>
    <w:rsid w:val="003A2FBE"/>
    <w:rsid w:val="003A757D"/>
    <w:rsid w:val="003A7A48"/>
    <w:rsid w:val="003A7BB8"/>
    <w:rsid w:val="003A7C48"/>
    <w:rsid w:val="003B31C7"/>
    <w:rsid w:val="003B6409"/>
    <w:rsid w:val="003B6B56"/>
    <w:rsid w:val="003B6D5A"/>
    <w:rsid w:val="003B7B53"/>
    <w:rsid w:val="003C2662"/>
    <w:rsid w:val="003C4CCE"/>
    <w:rsid w:val="003C765C"/>
    <w:rsid w:val="003C7ADD"/>
    <w:rsid w:val="003D371E"/>
    <w:rsid w:val="003D3A2B"/>
    <w:rsid w:val="003D5B66"/>
    <w:rsid w:val="003E0115"/>
    <w:rsid w:val="003E144E"/>
    <w:rsid w:val="003E1AB2"/>
    <w:rsid w:val="003E6B1A"/>
    <w:rsid w:val="003F18E2"/>
    <w:rsid w:val="003F3647"/>
    <w:rsid w:val="003F3B47"/>
    <w:rsid w:val="003F4385"/>
    <w:rsid w:val="003F6175"/>
    <w:rsid w:val="003F6BFF"/>
    <w:rsid w:val="004018B5"/>
    <w:rsid w:val="00402C21"/>
    <w:rsid w:val="004034BC"/>
    <w:rsid w:val="00404552"/>
    <w:rsid w:val="004056A6"/>
    <w:rsid w:val="0040710B"/>
    <w:rsid w:val="00411B97"/>
    <w:rsid w:val="004142F5"/>
    <w:rsid w:val="0041545C"/>
    <w:rsid w:val="00415D65"/>
    <w:rsid w:val="0041691A"/>
    <w:rsid w:val="00416C55"/>
    <w:rsid w:val="004175FD"/>
    <w:rsid w:val="004200A8"/>
    <w:rsid w:val="0042118D"/>
    <w:rsid w:val="00421343"/>
    <w:rsid w:val="00422C37"/>
    <w:rsid w:val="00422CD8"/>
    <w:rsid w:val="00424DA6"/>
    <w:rsid w:val="00425840"/>
    <w:rsid w:val="004265E7"/>
    <w:rsid w:val="00426B31"/>
    <w:rsid w:val="0043179E"/>
    <w:rsid w:val="004319F5"/>
    <w:rsid w:val="004323C3"/>
    <w:rsid w:val="004336D4"/>
    <w:rsid w:val="00433CC5"/>
    <w:rsid w:val="004407C9"/>
    <w:rsid w:val="00440940"/>
    <w:rsid w:val="00440F2D"/>
    <w:rsid w:val="0044258D"/>
    <w:rsid w:val="00442E56"/>
    <w:rsid w:val="00443900"/>
    <w:rsid w:val="00450A30"/>
    <w:rsid w:val="00452E34"/>
    <w:rsid w:val="004531C8"/>
    <w:rsid w:val="004540C0"/>
    <w:rsid w:val="00455D6C"/>
    <w:rsid w:val="00457D46"/>
    <w:rsid w:val="004612B6"/>
    <w:rsid w:val="004626B5"/>
    <w:rsid w:val="00462B5C"/>
    <w:rsid w:val="004634E9"/>
    <w:rsid w:val="004637B4"/>
    <w:rsid w:val="004674EE"/>
    <w:rsid w:val="00470D55"/>
    <w:rsid w:val="00482F92"/>
    <w:rsid w:val="00482FFB"/>
    <w:rsid w:val="0048325B"/>
    <w:rsid w:val="00485F34"/>
    <w:rsid w:val="00487F18"/>
    <w:rsid w:val="004933AC"/>
    <w:rsid w:val="004936EA"/>
    <w:rsid w:val="0049376F"/>
    <w:rsid w:val="00493CF3"/>
    <w:rsid w:val="00494184"/>
    <w:rsid w:val="004944D6"/>
    <w:rsid w:val="004A1DA6"/>
    <w:rsid w:val="004A34EF"/>
    <w:rsid w:val="004A3A07"/>
    <w:rsid w:val="004A434E"/>
    <w:rsid w:val="004A43B3"/>
    <w:rsid w:val="004A48CD"/>
    <w:rsid w:val="004A6EA7"/>
    <w:rsid w:val="004A7969"/>
    <w:rsid w:val="004B0D89"/>
    <w:rsid w:val="004B4237"/>
    <w:rsid w:val="004B509C"/>
    <w:rsid w:val="004B5DC5"/>
    <w:rsid w:val="004B614B"/>
    <w:rsid w:val="004C21A6"/>
    <w:rsid w:val="004C341D"/>
    <w:rsid w:val="004C416D"/>
    <w:rsid w:val="004C4CE8"/>
    <w:rsid w:val="004C60F8"/>
    <w:rsid w:val="004C7392"/>
    <w:rsid w:val="004C76CE"/>
    <w:rsid w:val="004D372B"/>
    <w:rsid w:val="004D41F8"/>
    <w:rsid w:val="004D77F5"/>
    <w:rsid w:val="004E181F"/>
    <w:rsid w:val="004E2F93"/>
    <w:rsid w:val="004E4520"/>
    <w:rsid w:val="004E5132"/>
    <w:rsid w:val="004E551B"/>
    <w:rsid w:val="004E5C69"/>
    <w:rsid w:val="004E5F19"/>
    <w:rsid w:val="004E6528"/>
    <w:rsid w:val="004E676B"/>
    <w:rsid w:val="004E687C"/>
    <w:rsid w:val="004E6AF6"/>
    <w:rsid w:val="004E7334"/>
    <w:rsid w:val="004E7482"/>
    <w:rsid w:val="004F00C8"/>
    <w:rsid w:val="004F45DA"/>
    <w:rsid w:val="004F683E"/>
    <w:rsid w:val="004F6843"/>
    <w:rsid w:val="00501F3C"/>
    <w:rsid w:val="00502499"/>
    <w:rsid w:val="00503C39"/>
    <w:rsid w:val="00504098"/>
    <w:rsid w:val="005052B1"/>
    <w:rsid w:val="005053B4"/>
    <w:rsid w:val="00511A77"/>
    <w:rsid w:val="00511C56"/>
    <w:rsid w:val="0051262A"/>
    <w:rsid w:val="00512D1A"/>
    <w:rsid w:val="00514F27"/>
    <w:rsid w:val="00516F55"/>
    <w:rsid w:val="00517439"/>
    <w:rsid w:val="00517D9A"/>
    <w:rsid w:val="00521955"/>
    <w:rsid w:val="00521DBD"/>
    <w:rsid w:val="0052263A"/>
    <w:rsid w:val="00523494"/>
    <w:rsid w:val="00525F71"/>
    <w:rsid w:val="00526F25"/>
    <w:rsid w:val="00527B08"/>
    <w:rsid w:val="0053195A"/>
    <w:rsid w:val="00532FA6"/>
    <w:rsid w:val="0053322A"/>
    <w:rsid w:val="00535FAF"/>
    <w:rsid w:val="00536BCD"/>
    <w:rsid w:val="00536F51"/>
    <w:rsid w:val="005376AF"/>
    <w:rsid w:val="00540D6E"/>
    <w:rsid w:val="00542718"/>
    <w:rsid w:val="0054434A"/>
    <w:rsid w:val="00545560"/>
    <w:rsid w:val="00546839"/>
    <w:rsid w:val="0054714C"/>
    <w:rsid w:val="00550106"/>
    <w:rsid w:val="00551107"/>
    <w:rsid w:val="005517D4"/>
    <w:rsid w:val="0055260A"/>
    <w:rsid w:val="0055341D"/>
    <w:rsid w:val="0055374D"/>
    <w:rsid w:val="00554F4C"/>
    <w:rsid w:val="00555447"/>
    <w:rsid w:val="00555CC1"/>
    <w:rsid w:val="0055778E"/>
    <w:rsid w:val="005605D1"/>
    <w:rsid w:val="00561836"/>
    <w:rsid w:val="00561CFD"/>
    <w:rsid w:val="005645F7"/>
    <w:rsid w:val="00566B5C"/>
    <w:rsid w:val="00570D31"/>
    <w:rsid w:val="005719A3"/>
    <w:rsid w:val="00572342"/>
    <w:rsid w:val="005729EB"/>
    <w:rsid w:val="005742B7"/>
    <w:rsid w:val="00575BC3"/>
    <w:rsid w:val="00577ADC"/>
    <w:rsid w:val="005800AB"/>
    <w:rsid w:val="00580CA8"/>
    <w:rsid w:val="00581822"/>
    <w:rsid w:val="005818D7"/>
    <w:rsid w:val="00583BDA"/>
    <w:rsid w:val="00583DAB"/>
    <w:rsid w:val="00584176"/>
    <w:rsid w:val="00585469"/>
    <w:rsid w:val="005855D9"/>
    <w:rsid w:val="00585A33"/>
    <w:rsid w:val="00585CB8"/>
    <w:rsid w:val="00585DA8"/>
    <w:rsid w:val="005864E6"/>
    <w:rsid w:val="005903EC"/>
    <w:rsid w:val="005948FF"/>
    <w:rsid w:val="0059495D"/>
    <w:rsid w:val="005950AD"/>
    <w:rsid w:val="00595460"/>
    <w:rsid w:val="005964A3"/>
    <w:rsid w:val="005A0486"/>
    <w:rsid w:val="005A170C"/>
    <w:rsid w:val="005A331E"/>
    <w:rsid w:val="005A5375"/>
    <w:rsid w:val="005B00E1"/>
    <w:rsid w:val="005B0D82"/>
    <w:rsid w:val="005B2A94"/>
    <w:rsid w:val="005B393E"/>
    <w:rsid w:val="005B4385"/>
    <w:rsid w:val="005B43A5"/>
    <w:rsid w:val="005B469E"/>
    <w:rsid w:val="005B5098"/>
    <w:rsid w:val="005B6850"/>
    <w:rsid w:val="005C0AC2"/>
    <w:rsid w:val="005C182F"/>
    <w:rsid w:val="005C469E"/>
    <w:rsid w:val="005C6409"/>
    <w:rsid w:val="005C6ADD"/>
    <w:rsid w:val="005C70D1"/>
    <w:rsid w:val="005C7539"/>
    <w:rsid w:val="005D0CE0"/>
    <w:rsid w:val="005D1D81"/>
    <w:rsid w:val="005D40C5"/>
    <w:rsid w:val="005D4BE0"/>
    <w:rsid w:val="005D552F"/>
    <w:rsid w:val="005D5B9E"/>
    <w:rsid w:val="005D6B69"/>
    <w:rsid w:val="005D6E26"/>
    <w:rsid w:val="005D7625"/>
    <w:rsid w:val="005D7825"/>
    <w:rsid w:val="005D7F7A"/>
    <w:rsid w:val="005E0071"/>
    <w:rsid w:val="005E166B"/>
    <w:rsid w:val="005E1825"/>
    <w:rsid w:val="005E3150"/>
    <w:rsid w:val="005E393C"/>
    <w:rsid w:val="005E3B5D"/>
    <w:rsid w:val="005E76ED"/>
    <w:rsid w:val="005F01F8"/>
    <w:rsid w:val="005F050F"/>
    <w:rsid w:val="005F08C3"/>
    <w:rsid w:val="005F08FA"/>
    <w:rsid w:val="005F0F62"/>
    <w:rsid w:val="005F552E"/>
    <w:rsid w:val="005F774A"/>
    <w:rsid w:val="00602452"/>
    <w:rsid w:val="00603775"/>
    <w:rsid w:val="00604988"/>
    <w:rsid w:val="00607B73"/>
    <w:rsid w:val="00610E06"/>
    <w:rsid w:val="00611CB4"/>
    <w:rsid w:val="00612BCA"/>
    <w:rsid w:val="00612D4A"/>
    <w:rsid w:val="00612F7F"/>
    <w:rsid w:val="00614573"/>
    <w:rsid w:val="00616018"/>
    <w:rsid w:val="0061759E"/>
    <w:rsid w:val="00617D9D"/>
    <w:rsid w:val="00623148"/>
    <w:rsid w:val="00624B68"/>
    <w:rsid w:val="00625A7C"/>
    <w:rsid w:val="00625F6E"/>
    <w:rsid w:val="00627D94"/>
    <w:rsid w:val="006317FF"/>
    <w:rsid w:val="00631A0C"/>
    <w:rsid w:val="006348F6"/>
    <w:rsid w:val="006403F0"/>
    <w:rsid w:val="006418A9"/>
    <w:rsid w:val="00641FC0"/>
    <w:rsid w:val="0064315C"/>
    <w:rsid w:val="00645D18"/>
    <w:rsid w:val="00647507"/>
    <w:rsid w:val="00650846"/>
    <w:rsid w:val="00651AF4"/>
    <w:rsid w:val="00651B32"/>
    <w:rsid w:val="00652419"/>
    <w:rsid w:val="006528D9"/>
    <w:rsid w:val="00652BA7"/>
    <w:rsid w:val="00652C12"/>
    <w:rsid w:val="00652FAC"/>
    <w:rsid w:val="0065388F"/>
    <w:rsid w:val="00655071"/>
    <w:rsid w:val="00655394"/>
    <w:rsid w:val="00662969"/>
    <w:rsid w:val="00663632"/>
    <w:rsid w:val="006637C2"/>
    <w:rsid w:val="00664587"/>
    <w:rsid w:val="006654A0"/>
    <w:rsid w:val="00665908"/>
    <w:rsid w:val="00665C67"/>
    <w:rsid w:val="00666E35"/>
    <w:rsid w:val="00667EB5"/>
    <w:rsid w:val="00671C71"/>
    <w:rsid w:val="00672E2F"/>
    <w:rsid w:val="00674717"/>
    <w:rsid w:val="00676EBA"/>
    <w:rsid w:val="00677DFE"/>
    <w:rsid w:val="00680D2F"/>
    <w:rsid w:val="00682B09"/>
    <w:rsid w:val="00683BBE"/>
    <w:rsid w:val="00684E0B"/>
    <w:rsid w:val="00685C3B"/>
    <w:rsid w:val="00687995"/>
    <w:rsid w:val="00691D42"/>
    <w:rsid w:val="006921C4"/>
    <w:rsid w:val="006923C6"/>
    <w:rsid w:val="00692A68"/>
    <w:rsid w:val="00692ACC"/>
    <w:rsid w:val="00692C4B"/>
    <w:rsid w:val="0069506A"/>
    <w:rsid w:val="006961A9"/>
    <w:rsid w:val="0069689A"/>
    <w:rsid w:val="006A0164"/>
    <w:rsid w:val="006A3797"/>
    <w:rsid w:val="006A4BE1"/>
    <w:rsid w:val="006A6394"/>
    <w:rsid w:val="006A6648"/>
    <w:rsid w:val="006A6982"/>
    <w:rsid w:val="006A6EF2"/>
    <w:rsid w:val="006B06D7"/>
    <w:rsid w:val="006B08B2"/>
    <w:rsid w:val="006B1E53"/>
    <w:rsid w:val="006B2CB8"/>
    <w:rsid w:val="006B35A4"/>
    <w:rsid w:val="006B52CE"/>
    <w:rsid w:val="006B5B22"/>
    <w:rsid w:val="006B686D"/>
    <w:rsid w:val="006C1736"/>
    <w:rsid w:val="006C1944"/>
    <w:rsid w:val="006C2004"/>
    <w:rsid w:val="006C2ACE"/>
    <w:rsid w:val="006C3666"/>
    <w:rsid w:val="006C40CA"/>
    <w:rsid w:val="006C56F0"/>
    <w:rsid w:val="006C6680"/>
    <w:rsid w:val="006C6980"/>
    <w:rsid w:val="006C6A26"/>
    <w:rsid w:val="006C6FF4"/>
    <w:rsid w:val="006C7E98"/>
    <w:rsid w:val="006D0FC2"/>
    <w:rsid w:val="006D1F37"/>
    <w:rsid w:val="006D235C"/>
    <w:rsid w:val="006D3F2A"/>
    <w:rsid w:val="006D434B"/>
    <w:rsid w:val="006D4807"/>
    <w:rsid w:val="006D591B"/>
    <w:rsid w:val="006D70DB"/>
    <w:rsid w:val="006E0ECD"/>
    <w:rsid w:val="006E13E2"/>
    <w:rsid w:val="006E18DB"/>
    <w:rsid w:val="006E1EBD"/>
    <w:rsid w:val="006E376F"/>
    <w:rsid w:val="006E3D60"/>
    <w:rsid w:val="006E40EC"/>
    <w:rsid w:val="006E4760"/>
    <w:rsid w:val="006E48D0"/>
    <w:rsid w:val="006E6301"/>
    <w:rsid w:val="006E6C37"/>
    <w:rsid w:val="006F1690"/>
    <w:rsid w:val="006F3D0B"/>
    <w:rsid w:val="006F4432"/>
    <w:rsid w:val="006F6EBD"/>
    <w:rsid w:val="006F713F"/>
    <w:rsid w:val="00700B60"/>
    <w:rsid w:val="007054F1"/>
    <w:rsid w:val="00706BC1"/>
    <w:rsid w:val="0071033F"/>
    <w:rsid w:val="00713C52"/>
    <w:rsid w:val="00714DDB"/>
    <w:rsid w:val="00715109"/>
    <w:rsid w:val="00715D8B"/>
    <w:rsid w:val="00716C47"/>
    <w:rsid w:val="0072136E"/>
    <w:rsid w:val="00722BB6"/>
    <w:rsid w:val="0072560C"/>
    <w:rsid w:val="00727EC3"/>
    <w:rsid w:val="00731822"/>
    <w:rsid w:val="00733016"/>
    <w:rsid w:val="007357B2"/>
    <w:rsid w:val="00736680"/>
    <w:rsid w:val="0073750A"/>
    <w:rsid w:val="00737910"/>
    <w:rsid w:val="007400A7"/>
    <w:rsid w:val="00740572"/>
    <w:rsid w:val="00740D02"/>
    <w:rsid w:val="00741B95"/>
    <w:rsid w:val="007429F2"/>
    <w:rsid w:val="00743D5A"/>
    <w:rsid w:val="00747305"/>
    <w:rsid w:val="00747ED9"/>
    <w:rsid w:val="007503D9"/>
    <w:rsid w:val="00750595"/>
    <w:rsid w:val="00751F83"/>
    <w:rsid w:val="00756069"/>
    <w:rsid w:val="00756BCC"/>
    <w:rsid w:val="007574B3"/>
    <w:rsid w:val="007641E4"/>
    <w:rsid w:val="0076437B"/>
    <w:rsid w:val="0076481D"/>
    <w:rsid w:val="00764CA0"/>
    <w:rsid w:val="00765268"/>
    <w:rsid w:val="00766F20"/>
    <w:rsid w:val="007708AD"/>
    <w:rsid w:val="00770F77"/>
    <w:rsid w:val="00771D20"/>
    <w:rsid w:val="00772408"/>
    <w:rsid w:val="0077468A"/>
    <w:rsid w:val="00777C6A"/>
    <w:rsid w:val="00781AD5"/>
    <w:rsid w:val="007827B8"/>
    <w:rsid w:val="00790DB8"/>
    <w:rsid w:val="00792FB8"/>
    <w:rsid w:val="0079332E"/>
    <w:rsid w:val="00794AF6"/>
    <w:rsid w:val="00796B1A"/>
    <w:rsid w:val="007A03BA"/>
    <w:rsid w:val="007A0A49"/>
    <w:rsid w:val="007A32A1"/>
    <w:rsid w:val="007A3F80"/>
    <w:rsid w:val="007A5B73"/>
    <w:rsid w:val="007B06BE"/>
    <w:rsid w:val="007B17F3"/>
    <w:rsid w:val="007B19C5"/>
    <w:rsid w:val="007B2782"/>
    <w:rsid w:val="007B459D"/>
    <w:rsid w:val="007B49CF"/>
    <w:rsid w:val="007B50FC"/>
    <w:rsid w:val="007B6051"/>
    <w:rsid w:val="007B6413"/>
    <w:rsid w:val="007B7108"/>
    <w:rsid w:val="007C0AA4"/>
    <w:rsid w:val="007C0F33"/>
    <w:rsid w:val="007C2FC4"/>
    <w:rsid w:val="007C3578"/>
    <w:rsid w:val="007C3BDA"/>
    <w:rsid w:val="007C5447"/>
    <w:rsid w:val="007C5EC5"/>
    <w:rsid w:val="007C6D61"/>
    <w:rsid w:val="007D1FFC"/>
    <w:rsid w:val="007D439A"/>
    <w:rsid w:val="007D6BE4"/>
    <w:rsid w:val="007D7BA1"/>
    <w:rsid w:val="007D7BB1"/>
    <w:rsid w:val="007E0301"/>
    <w:rsid w:val="007E0D46"/>
    <w:rsid w:val="007E17CE"/>
    <w:rsid w:val="007E40EA"/>
    <w:rsid w:val="007E7CA7"/>
    <w:rsid w:val="007F028E"/>
    <w:rsid w:val="007F0DB4"/>
    <w:rsid w:val="007F341E"/>
    <w:rsid w:val="007F37BB"/>
    <w:rsid w:val="007F37F8"/>
    <w:rsid w:val="007F38C6"/>
    <w:rsid w:val="007F465E"/>
    <w:rsid w:val="007F7AC4"/>
    <w:rsid w:val="00801254"/>
    <w:rsid w:val="008013B0"/>
    <w:rsid w:val="00804AF6"/>
    <w:rsid w:val="00806A3B"/>
    <w:rsid w:val="00806DE5"/>
    <w:rsid w:val="00814E1C"/>
    <w:rsid w:val="00816DD0"/>
    <w:rsid w:val="00820322"/>
    <w:rsid w:val="008206BD"/>
    <w:rsid w:val="008265D1"/>
    <w:rsid w:val="0082716D"/>
    <w:rsid w:val="0082749B"/>
    <w:rsid w:val="00833EBA"/>
    <w:rsid w:val="00834133"/>
    <w:rsid w:val="008359A5"/>
    <w:rsid w:val="008401D6"/>
    <w:rsid w:val="0084114E"/>
    <w:rsid w:val="00843918"/>
    <w:rsid w:val="0084642B"/>
    <w:rsid w:val="00846ADF"/>
    <w:rsid w:val="008504C9"/>
    <w:rsid w:val="008505E1"/>
    <w:rsid w:val="008513F4"/>
    <w:rsid w:val="008515E7"/>
    <w:rsid w:val="00853618"/>
    <w:rsid w:val="00854A63"/>
    <w:rsid w:val="00854AB2"/>
    <w:rsid w:val="00855928"/>
    <w:rsid w:val="00855CE2"/>
    <w:rsid w:val="00855DBB"/>
    <w:rsid w:val="00856BF2"/>
    <w:rsid w:val="0086047D"/>
    <w:rsid w:val="00861D75"/>
    <w:rsid w:val="0086245B"/>
    <w:rsid w:val="008625E7"/>
    <w:rsid w:val="00862D3F"/>
    <w:rsid w:val="00864350"/>
    <w:rsid w:val="008665C2"/>
    <w:rsid w:val="008674DB"/>
    <w:rsid w:val="0087063E"/>
    <w:rsid w:val="008718C1"/>
    <w:rsid w:val="008722CA"/>
    <w:rsid w:val="0087238C"/>
    <w:rsid w:val="00875EA4"/>
    <w:rsid w:val="00876D28"/>
    <w:rsid w:val="00877C6D"/>
    <w:rsid w:val="00877F87"/>
    <w:rsid w:val="00880F69"/>
    <w:rsid w:val="00881B84"/>
    <w:rsid w:val="008829FF"/>
    <w:rsid w:val="00883936"/>
    <w:rsid w:val="0088493D"/>
    <w:rsid w:val="0088589A"/>
    <w:rsid w:val="0088774F"/>
    <w:rsid w:val="008911EC"/>
    <w:rsid w:val="008921B6"/>
    <w:rsid w:val="00892FFA"/>
    <w:rsid w:val="00893216"/>
    <w:rsid w:val="008939D8"/>
    <w:rsid w:val="00896879"/>
    <w:rsid w:val="0089758B"/>
    <w:rsid w:val="008A0C66"/>
    <w:rsid w:val="008A1582"/>
    <w:rsid w:val="008A2A9B"/>
    <w:rsid w:val="008A3FCC"/>
    <w:rsid w:val="008A47E2"/>
    <w:rsid w:val="008A6B9A"/>
    <w:rsid w:val="008A6C02"/>
    <w:rsid w:val="008A7498"/>
    <w:rsid w:val="008B0608"/>
    <w:rsid w:val="008B2C4E"/>
    <w:rsid w:val="008B4A24"/>
    <w:rsid w:val="008B5113"/>
    <w:rsid w:val="008B55C0"/>
    <w:rsid w:val="008B72A9"/>
    <w:rsid w:val="008B7A9F"/>
    <w:rsid w:val="008C1C40"/>
    <w:rsid w:val="008C286D"/>
    <w:rsid w:val="008C45A3"/>
    <w:rsid w:val="008C57A5"/>
    <w:rsid w:val="008C603C"/>
    <w:rsid w:val="008C7464"/>
    <w:rsid w:val="008C771F"/>
    <w:rsid w:val="008D1D97"/>
    <w:rsid w:val="008D204A"/>
    <w:rsid w:val="008D396E"/>
    <w:rsid w:val="008D402A"/>
    <w:rsid w:val="008D475E"/>
    <w:rsid w:val="008D545E"/>
    <w:rsid w:val="008E0926"/>
    <w:rsid w:val="008E1EAB"/>
    <w:rsid w:val="008E2987"/>
    <w:rsid w:val="008E4AB5"/>
    <w:rsid w:val="008E5D74"/>
    <w:rsid w:val="008E70EB"/>
    <w:rsid w:val="008F2950"/>
    <w:rsid w:val="008F3189"/>
    <w:rsid w:val="008F4175"/>
    <w:rsid w:val="008F4719"/>
    <w:rsid w:val="008F4998"/>
    <w:rsid w:val="008F7071"/>
    <w:rsid w:val="008F7117"/>
    <w:rsid w:val="008F7148"/>
    <w:rsid w:val="009011C4"/>
    <w:rsid w:val="00901608"/>
    <w:rsid w:val="00905A02"/>
    <w:rsid w:val="00905F4D"/>
    <w:rsid w:val="00907057"/>
    <w:rsid w:val="00910C24"/>
    <w:rsid w:val="00913539"/>
    <w:rsid w:val="009138FA"/>
    <w:rsid w:val="0091480B"/>
    <w:rsid w:val="00914BD0"/>
    <w:rsid w:val="00916139"/>
    <w:rsid w:val="00916709"/>
    <w:rsid w:val="00916B5E"/>
    <w:rsid w:val="00920280"/>
    <w:rsid w:val="00922B42"/>
    <w:rsid w:val="00923F28"/>
    <w:rsid w:val="0093022F"/>
    <w:rsid w:val="00931B4B"/>
    <w:rsid w:val="009322B2"/>
    <w:rsid w:val="0093249B"/>
    <w:rsid w:val="00932C30"/>
    <w:rsid w:val="009352B8"/>
    <w:rsid w:val="00937884"/>
    <w:rsid w:val="00937B3A"/>
    <w:rsid w:val="009414D1"/>
    <w:rsid w:val="00942308"/>
    <w:rsid w:val="009423EE"/>
    <w:rsid w:val="00942C6C"/>
    <w:rsid w:val="00942C8F"/>
    <w:rsid w:val="009433AD"/>
    <w:rsid w:val="009443AA"/>
    <w:rsid w:val="009456A5"/>
    <w:rsid w:val="00945D88"/>
    <w:rsid w:val="00946DEF"/>
    <w:rsid w:val="00946DF8"/>
    <w:rsid w:val="00953B93"/>
    <w:rsid w:val="00955AA5"/>
    <w:rsid w:val="00955C00"/>
    <w:rsid w:val="00955F39"/>
    <w:rsid w:val="009574FB"/>
    <w:rsid w:val="00962693"/>
    <w:rsid w:val="00962C3E"/>
    <w:rsid w:val="00964B59"/>
    <w:rsid w:val="00966A96"/>
    <w:rsid w:val="0097238D"/>
    <w:rsid w:val="009726A8"/>
    <w:rsid w:val="009743CD"/>
    <w:rsid w:val="009748E1"/>
    <w:rsid w:val="009756BB"/>
    <w:rsid w:val="0097787C"/>
    <w:rsid w:val="00980DCF"/>
    <w:rsid w:val="00981E6E"/>
    <w:rsid w:val="00982CEA"/>
    <w:rsid w:val="009903AB"/>
    <w:rsid w:val="009908C5"/>
    <w:rsid w:val="00991A22"/>
    <w:rsid w:val="00992EF2"/>
    <w:rsid w:val="0099421A"/>
    <w:rsid w:val="00994AF8"/>
    <w:rsid w:val="0099502C"/>
    <w:rsid w:val="009961F2"/>
    <w:rsid w:val="009A032E"/>
    <w:rsid w:val="009A0D63"/>
    <w:rsid w:val="009A16EB"/>
    <w:rsid w:val="009A28CC"/>
    <w:rsid w:val="009A2AE4"/>
    <w:rsid w:val="009A2FC5"/>
    <w:rsid w:val="009A362E"/>
    <w:rsid w:val="009A3853"/>
    <w:rsid w:val="009A54BA"/>
    <w:rsid w:val="009A75DA"/>
    <w:rsid w:val="009B0BC7"/>
    <w:rsid w:val="009B3ED9"/>
    <w:rsid w:val="009B48F3"/>
    <w:rsid w:val="009B5CD9"/>
    <w:rsid w:val="009B6C08"/>
    <w:rsid w:val="009C021C"/>
    <w:rsid w:val="009D62A8"/>
    <w:rsid w:val="009D74A7"/>
    <w:rsid w:val="009D75C7"/>
    <w:rsid w:val="009E106C"/>
    <w:rsid w:val="009E1EA2"/>
    <w:rsid w:val="009E33D4"/>
    <w:rsid w:val="009E3412"/>
    <w:rsid w:val="009E491F"/>
    <w:rsid w:val="009E5AF9"/>
    <w:rsid w:val="009E7233"/>
    <w:rsid w:val="009F05F5"/>
    <w:rsid w:val="009F1828"/>
    <w:rsid w:val="009F1CC6"/>
    <w:rsid w:val="009F1D7E"/>
    <w:rsid w:val="009F1DE5"/>
    <w:rsid w:val="009F2D5D"/>
    <w:rsid w:val="009F4416"/>
    <w:rsid w:val="009F4DF1"/>
    <w:rsid w:val="009F64AC"/>
    <w:rsid w:val="00A0013C"/>
    <w:rsid w:val="00A00804"/>
    <w:rsid w:val="00A00EE1"/>
    <w:rsid w:val="00A01185"/>
    <w:rsid w:val="00A01739"/>
    <w:rsid w:val="00A03694"/>
    <w:rsid w:val="00A04630"/>
    <w:rsid w:val="00A059B5"/>
    <w:rsid w:val="00A05A2C"/>
    <w:rsid w:val="00A06BFF"/>
    <w:rsid w:val="00A075E0"/>
    <w:rsid w:val="00A108C0"/>
    <w:rsid w:val="00A10AA9"/>
    <w:rsid w:val="00A13D02"/>
    <w:rsid w:val="00A13E6C"/>
    <w:rsid w:val="00A15D7A"/>
    <w:rsid w:val="00A172BB"/>
    <w:rsid w:val="00A21829"/>
    <w:rsid w:val="00A2379D"/>
    <w:rsid w:val="00A24767"/>
    <w:rsid w:val="00A2524C"/>
    <w:rsid w:val="00A30531"/>
    <w:rsid w:val="00A31E0B"/>
    <w:rsid w:val="00A33F03"/>
    <w:rsid w:val="00A36E35"/>
    <w:rsid w:val="00A375A0"/>
    <w:rsid w:val="00A4052E"/>
    <w:rsid w:val="00A432AD"/>
    <w:rsid w:val="00A43637"/>
    <w:rsid w:val="00A44618"/>
    <w:rsid w:val="00A44D17"/>
    <w:rsid w:val="00A46BA3"/>
    <w:rsid w:val="00A52473"/>
    <w:rsid w:val="00A52C82"/>
    <w:rsid w:val="00A55155"/>
    <w:rsid w:val="00A55723"/>
    <w:rsid w:val="00A56804"/>
    <w:rsid w:val="00A56BE1"/>
    <w:rsid w:val="00A600B8"/>
    <w:rsid w:val="00A7045E"/>
    <w:rsid w:val="00A722EC"/>
    <w:rsid w:val="00A7275E"/>
    <w:rsid w:val="00A7313E"/>
    <w:rsid w:val="00A7778C"/>
    <w:rsid w:val="00A77DFE"/>
    <w:rsid w:val="00A82E56"/>
    <w:rsid w:val="00A84011"/>
    <w:rsid w:val="00A84238"/>
    <w:rsid w:val="00A85D0F"/>
    <w:rsid w:val="00A85F6E"/>
    <w:rsid w:val="00A91574"/>
    <w:rsid w:val="00A91D2F"/>
    <w:rsid w:val="00A932A8"/>
    <w:rsid w:val="00A947C4"/>
    <w:rsid w:val="00A95400"/>
    <w:rsid w:val="00A95618"/>
    <w:rsid w:val="00A97322"/>
    <w:rsid w:val="00AA033E"/>
    <w:rsid w:val="00AA2D20"/>
    <w:rsid w:val="00AA3D74"/>
    <w:rsid w:val="00AB0F91"/>
    <w:rsid w:val="00AB1809"/>
    <w:rsid w:val="00AB3295"/>
    <w:rsid w:val="00AB382D"/>
    <w:rsid w:val="00AB45FB"/>
    <w:rsid w:val="00AB4CA8"/>
    <w:rsid w:val="00AB5551"/>
    <w:rsid w:val="00AB68B6"/>
    <w:rsid w:val="00AB6E57"/>
    <w:rsid w:val="00AB6EEB"/>
    <w:rsid w:val="00AB767F"/>
    <w:rsid w:val="00AC2A50"/>
    <w:rsid w:val="00AC4AE9"/>
    <w:rsid w:val="00AC5F7D"/>
    <w:rsid w:val="00AC7695"/>
    <w:rsid w:val="00AD26B4"/>
    <w:rsid w:val="00AD2BF0"/>
    <w:rsid w:val="00AD389C"/>
    <w:rsid w:val="00AD40D6"/>
    <w:rsid w:val="00AD4672"/>
    <w:rsid w:val="00AD493F"/>
    <w:rsid w:val="00AD5CEE"/>
    <w:rsid w:val="00AD5E10"/>
    <w:rsid w:val="00AD65F4"/>
    <w:rsid w:val="00AD7BF3"/>
    <w:rsid w:val="00AE059F"/>
    <w:rsid w:val="00AE325C"/>
    <w:rsid w:val="00AE5540"/>
    <w:rsid w:val="00AE64E8"/>
    <w:rsid w:val="00AE724B"/>
    <w:rsid w:val="00AE7743"/>
    <w:rsid w:val="00AF1320"/>
    <w:rsid w:val="00AF17DD"/>
    <w:rsid w:val="00AF1A79"/>
    <w:rsid w:val="00AF37C4"/>
    <w:rsid w:val="00AF4907"/>
    <w:rsid w:val="00AF6143"/>
    <w:rsid w:val="00AF62C7"/>
    <w:rsid w:val="00B0170F"/>
    <w:rsid w:val="00B03E13"/>
    <w:rsid w:val="00B05D6F"/>
    <w:rsid w:val="00B10501"/>
    <w:rsid w:val="00B10522"/>
    <w:rsid w:val="00B11C83"/>
    <w:rsid w:val="00B131D8"/>
    <w:rsid w:val="00B135EF"/>
    <w:rsid w:val="00B14FEF"/>
    <w:rsid w:val="00B20781"/>
    <w:rsid w:val="00B2085A"/>
    <w:rsid w:val="00B21E81"/>
    <w:rsid w:val="00B21EEE"/>
    <w:rsid w:val="00B24737"/>
    <w:rsid w:val="00B2633A"/>
    <w:rsid w:val="00B269EF"/>
    <w:rsid w:val="00B27EE7"/>
    <w:rsid w:val="00B30326"/>
    <w:rsid w:val="00B30814"/>
    <w:rsid w:val="00B30D65"/>
    <w:rsid w:val="00B31EC3"/>
    <w:rsid w:val="00B332F2"/>
    <w:rsid w:val="00B34201"/>
    <w:rsid w:val="00B36014"/>
    <w:rsid w:val="00B3678B"/>
    <w:rsid w:val="00B375F2"/>
    <w:rsid w:val="00B37650"/>
    <w:rsid w:val="00B40139"/>
    <w:rsid w:val="00B422E8"/>
    <w:rsid w:val="00B43912"/>
    <w:rsid w:val="00B45793"/>
    <w:rsid w:val="00B4684D"/>
    <w:rsid w:val="00B474A9"/>
    <w:rsid w:val="00B50461"/>
    <w:rsid w:val="00B517A6"/>
    <w:rsid w:val="00B51B52"/>
    <w:rsid w:val="00B52055"/>
    <w:rsid w:val="00B52E93"/>
    <w:rsid w:val="00B530D0"/>
    <w:rsid w:val="00B54B4A"/>
    <w:rsid w:val="00B608BF"/>
    <w:rsid w:val="00B60CC6"/>
    <w:rsid w:val="00B61081"/>
    <w:rsid w:val="00B61982"/>
    <w:rsid w:val="00B6405B"/>
    <w:rsid w:val="00B6410B"/>
    <w:rsid w:val="00B64CCA"/>
    <w:rsid w:val="00B66546"/>
    <w:rsid w:val="00B678C3"/>
    <w:rsid w:val="00B706E0"/>
    <w:rsid w:val="00B70FCD"/>
    <w:rsid w:val="00B755F4"/>
    <w:rsid w:val="00B75ADB"/>
    <w:rsid w:val="00B75DC9"/>
    <w:rsid w:val="00B7651C"/>
    <w:rsid w:val="00B76668"/>
    <w:rsid w:val="00B769D6"/>
    <w:rsid w:val="00B76D97"/>
    <w:rsid w:val="00B84BD8"/>
    <w:rsid w:val="00B857C6"/>
    <w:rsid w:val="00B86918"/>
    <w:rsid w:val="00B86929"/>
    <w:rsid w:val="00B869B7"/>
    <w:rsid w:val="00B87675"/>
    <w:rsid w:val="00B87FC5"/>
    <w:rsid w:val="00B901FB"/>
    <w:rsid w:val="00B90A91"/>
    <w:rsid w:val="00B90DC8"/>
    <w:rsid w:val="00B9481E"/>
    <w:rsid w:val="00B950BA"/>
    <w:rsid w:val="00B96A3A"/>
    <w:rsid w:val="00B96E03"/>
    <w:rsid w:val="00BA173E"/>
    <w:rsid w:val="00BA2712"/>
    <w:rsid w:val="00BA5358"/>
    <w:rsid w:val="00BA7DB1"/>
    <w:rsid w:val="00BB0220"/>
    <w:rsid w:val="00BB1309"/>
    <w:rsid w:val="00BB155F"/>
    <w:rsid w:val="00BB2B3A"/>
    <w:rsid w:val="00BB330D"/>
    <w:rsid w:val="00BB7613"/>
    <w:rsid w:val="00BC2CC8"/>
    <w:rsid w:val="00BC3850"/>
    <w:rsid w:val="00BC394E"/>
    <w:rsid w:val="00BC3ABC"/>
    <w:rsid w:val="00BC4BB9"/>
    <w:rsid w:val="00BC5DF6"/>
    <w:rsid w:val="00BC64A3"/>
    <w:rsid w:val="00BC64E7"/>
    <w:rsid w:val="00BD2153"/>
    <w:rsid w:val="00BD317D"/>
    <w:rsid w:val="00BD4741"/>
    <w:rsid w:val="00BD4B42"/>
    <w:rsid w:val="00BD5CC1"/>
    <w:rsid w:val="00BD5D9C"/>
    <w:rsid w:val="00BD7295"/>
    <w:rsid w:val="00BD74AB"/>
    <w:rsid w:val="00BE0DB1"/>
    <w:rsid w:val="00BE1DF8"/>
    <w:rsid w:val="00BE230B"/>
    <w:rsid w:val="00BE391A"/>
    <w:rsid w:val="00BE4DF8"/>
    <w:rsid w:val="00BE4E71"/>
    <w:rsid w:val="00BE53E3"/>
    <w:rsid w:val="00BE5CF8"/>
    <w:rsid w:val="00BE5EFE"/>
    <w:rsid w:val="00BE63CA"/>
    <w:rsid w:val="00BF457D"/>
    <w:rsid w:val="00C02A4B"/>
    <w:rsid w:val="00C04838"/>
    <w:rsid w:val="00C04C18"/>
    <w:rsid w:val="00C058C9"/>
    <w:rsid w:val="00C05A42"/>
    <w:rsid w:val="00C05C6A"/>
    <w:rsid w:val="00C06682"/>
    <w:rsid w:val="00C0779C"/>
    <w:rsid w:val="00C10114"/>
    <w:rsid w:val="00C11798"/>
    <w:rsid w:val="00C128F0"/>
    <w:rsid w:val="00C12D90"/>
    <w:rsid w:val="00C12FCD"/>
    <w:rsid w:val="00C146B5"/>
    <w:rsid w:val="00C17A79"/>
    <w:rsid w:val="00C17EA8"/>
    <w:rsid w:val="00C209EC"/>
    <w:rsid w:val="00C216E8"/>
    <w:rsid w:val="00C22F30"/>
    <w:rsid w:val="00C232DE"/>
    <w:rsid w:val="00C24DEC"/>
    <w:rsid w:val="00C26C99"/>
    <w:rsid w:val="00C305B4"/>
    <w:rsid w:val="00C30C4E"/>
    <w:rsid w:val="00C3283D"/>
    <w:rsid w:val="00C32AA4"/>
    <w:rsid w:val="00C34980"/>
    <w:rsid w:val="00C34FA9"/>
    <w:rsid w:val="00C3553E"/>
    <w:rsid w:val="00C401D7"/>
    <w:rsid w:val="00C41AE2"/>
    <w:rsid w:val="00C41CE6"/>
    <w:rsid w:val="00C4200D"/>
    <w:rsid w:val="00C43F57"/>
    <w:rsid w:val="00C44784"/>
    <w:rsid w:val="00C459D2"/>
    <w:rsid w:val="00C46254"/>
    <w:rsid w:val="00C50BA0"/>
    <w:rsid w:val="00C5123A"/>
    <w:rsid w:val="00C54C8F"/>
    <w:rsid w:val="00C567D8"/>
    <w:rsid w:val="00C600D8"/>
    <w:rsid w:val="00C61437"/>
    <w:rsid w:val="00C622F0"/>
    <w:rsid w:val="00C63246"/>
    <w:rsid w:val="00C63415"/>
    <w:rsid w:val="00C64D65"/>
    <w:rsid w:val="00C652E5"/>
    <w:rsid w:val="00C65819"/>
    <w:rsid w:val="00C71696"/>
    <w:rsid w:val="00C72754"/>
    <w:rsid w:val="00C72C94"/>
    <w:rsid w:val="00C7322B"/>
    <w:rsid w:val="00C732D2"/>
    <w:rsid w:val="00C748BA"/>
    <w:rsid w:val="00C75384"/>
    <w:rsid w:val="00C75BF8"/>
    <w:rsid w:val="00C77325"/>
    <w:rsid w:val="00C7788A"/>
    <w:rsid w:val="00C8211A"/>
    <w:rsid w:val="00C8353E"/>
    <w:rsid w:val="00C83B75"/>
    <w:rsid w:val="00C85A53"/>
    <w:rsid w:val="00C87596"/>
    <w:rsid w:val="00C903F0"/>
    <w:rsid w:val="00C91009"/>
    <w:rsid w:val="00C910A6"/>
    <w:rsid w:val="00C919A3"/>
    <w:rsid w:val="00C91D7E"/>
    <w:rsid w:val="00C94945"/>
    <w:rsid w:val="00C94DDE"/>
    <w:rsid w:val="00C96A13"/>
    <w:rsid w:val="00C97EE9"/>
    <w:rsid w:val="00CA0139"/>
    <w:rsid w:val="00CA2DD8"/>
    <w:rsid w:val="00CA4073"/>
    <w:rsid w:val="00CA423E"/>
    <w:rsid w:val="00CA43C1"/>
    <w:rsid w:val="00CA4D77"/>
    <w:rsid w:val="00CA6491"/>
    <w:rsid w:val="00CA78E5"/>
    <w:rsid w:val="00CB06E5"/>
    <w:rsid w:val="00CB173E"/>
    <w:rsid w:val="00CB1B0A"/>
    <w:rsid w:val="00CB5BBA"/>
    <w:rsid w:val="00CB5DE1"/>
    <w:rsid w:val="00CC0322"/>
    <w:rsid w:val="00CC0F54"/>
    <w:rsid w:val="00CC27A7"/>
    <w:rsid w:val="00CC3BEC"/>
    <w:rsid w:val="00CC3D02"/>
    <w:rsid w:val="00CD0FDA"/>
    <w:rsid w:val="00CD2213"/>
    <w:rsid w:val="00CD31BB"/>
    <w:rsid w:val="00CD3E6E"/>
    <w:rsid w:val="00CD6816"/>
    <w:rsid w:val="00CD76E9"/>
    <w:rsid w:val="00CD7ACE"/>
    <w:rsid w:val="00CE083B"/>
    <w:rsid w:val="00CE1C02"/>
    <w:rsid w:val="00CE2A9C"/>
    <w:rsid w:val="00CE40C8"/>
    <w:rsid w:val="00CE5044"/>
    <w:rsid w:val="00CE5D55"/>
    <w:rsid w:val="00CE6FB9"/>
    <w:rsid w:val="00CF082C"/>
    <w:rsid w:val="00CF212B"/>
    <w:rsid w:val="00CF3175"/>
    <w:rsid w:val="00CF4BC7"/>
    <w:rsid w:val="00CF78B3"/>
    <w:rsid w:val="00D00395"/>
    <w:rsid w:val="00D01CAB"/>
    <w:rsid w:val="00D05240"/>
    <w:rsid w:val="00D06944"/>
    <w:rsid w:val="00D10FBB"/>
    <w:rsid w:val="00D11027"/>
    <w:rsid w:val="00D12827"/>
    <w:rsid w:val="00D17075"/>
    <w:rsid w:val="00D21043"/>
    <w:rsid w:val="00D2130A"/>
    <w:rsid w:val="00D23EF9"/>
    <w:rsid w:val="00D24AA3"/>
    <w:rsid w:val="00D25555"/>
    <w:rsid w:val="00D25FF3"/>
    <w:rsid w:val="00D2773A"/>
    <w:rsid w:val="00D34031"/>
    <w:rsid w:val="00D349B6"/>
    <w:rsid w:val="00D36ABF"/>
    <w:rsid w:val="00D37017"/>
    <w:rsid w:val="00D37129"/>
    <w:rsid w:val="00D37C96"/>
    <w:rsid w:val="00D4165C"/>
    <w:rsid w:val="00D42AB0"/>
    <w:rsid w:val="00D42E0B"/>
    <w:rsid w:val="00D44E84"/>
    <w:rsid w:val="00D45DF6"/>
    <w:rsid w:val="00D52352"/>
    <w:rsid w:val="00D54006"/>
    <w:rsid w:val="00D55492"/>
    <w:rsid w:val="00D5560E"/>
    <w:rsid w:val="00D55B7F"/>
    <w:rsid w:val="00D56215"/>
    <w:rsid w:val="00D56A83"/>
    <w:rsid w:val="00D56BC8"/>
    <w:rsid w:val="00D56FC5"/>
    <w:rsid w:val="00D57647"/>
    <w:rsid w:val="00D57E02"/>
    <w:rsid w:val="00D61C4A"/>
    <w:rsid w:val="00D64639"/>
    <w:rsid w:val="00D70E93"/>
    <w:rsid w:val="00D71878"/>
    <w:rsid w:val="00D71F1A"/>
    <w:rsid w:val="00D728DC"/>
    <w:rsid w:val="00D73AC2"/>
    <w:rsid w:val="00D77C16"/>
    <w:rsid w:val="00D82AD1"/>
    <w:rsid w:val="00D90C24"/>
    <w:rsid w:val="00D90C80"/>
    <w:rsid w:val="00D938D1"/>
    <w:rsid w:val="00D93E7C"/>
    <w:rsid w:val="00D94F07"/>
    <w:rsid w:val="00D9602B"/>
    <w:rsid w:val="00D9610E"/>
    <w:rsid w:val="00D96D48"/>
    <w:rsid w:val="00D96EE0"/>
    <w:rsid w:val="00D9737C"/>
    <w:rsid w:val="00D974B3"/>
    <w:rsid w:val="00DA0578"/>
    <w:rsid w:val="00DA1215"/>
    <w:rsid w:val="00DA584A"/>
    <w:rsid w:val="00DA68A9"/>
    <w:rsid w:val="00DB30C3"/>
    <w:rsid w:val="00DB35C9"/>
    <w:rsid w:val="00DB406A"/>
    <w:rsid w:val="00DB580F"/>
    <w:rsid w:val="00DB77C1"/>
    <w:rsid w:val="00DB7AA0"/>
    <w:rsid w:val="00DC2C0D"/>
    <w:rsid w:val="00DC3939"/>
    <w:rsid w:val="00DC4593"/>
    <w:rsid w:val="00DC5D81"/>
    <w:rsid w:val="00DC664D"/>
    <w:rsid w:val="00DD1391"/>
    <w:rsid w:val="00DD2006"/>
    <w:rsid w:val="00DD5403"/>
    <w:rsid w:val="00DD7D0F"/>
    <w:rsid w:val="00DE0D5D"/>
    <w:rsid w:val="00DE2CDC"/>
    <w:rsid w:val="00DE51E7"/>
    <w:rsid w:val="00DE5F43"/>
    <w:rsid w:val="00DE7771"/>
    <w:rsid w:val="00DF0698"/>
    <w:rsid w:val="00DF08EA"/>
    <w:rsid w:val="00DF0A7B"/>
    <w:rsid w:val="00DF0FCB"/>
    <w:rsid w:val="00DF1831"/>
    <w:rsid w:val="00E0038A"/>
    <w:rsid w:val="00E02813"/>
    <w:rsid w:val="00E04944"/>
    <w:rsid w:val="00E06F4D"/>
    <w:rsid w:val="00E07A87"/>
    <w:rsid w:val="00E11914"/>
    <w:rsid w:val="00E1225A"/>
    <w:rsid w:val="00E139F0"/>
    <w:rsid w:val="00E13A82"/>
    <w:rsid w:val="00E13F52"/>
    <w:rsid w:val="00E15A14"/>
    <w:rsid w:val="00E1744A"/>
    <w:rsid w:val="00E174E7"/>
    <w:rsid w:val="00E214C2"/>
    <w:rsid w:val="00E24F2D"/>
    <w:rsid w:val="00E259C2"/>
    <w:rsid w:val="00E25B13"/>
    <w:rsid w:val="00E26E14"/>
    <w:rsid w:val="00E34768"/>
    <w:rsid w:val="00E370C8"/>
    <w:rsid w:val="00E37165"/>
    <w:rsid w:val="00E45804"/>
    <w:rsid w:val="00E47ED4"/>
    <w:rsid w:val="00E50DA8"/>
    <w:rsid w:val="00E52F6B"/>
    <w:rsid w:val="00E54BFA"/>
    <w:rsid w:val="00E54FD1"/>
    <w:rsid w:val="00E5536D"/>
    <w:rsid w:val="00E554FD"/>
    <w:rsid w:val="00E55EF1"/>
    <w:rsid w:val="00E5631D"/>
    <w:rsid w:val="00E566BD"/>
    <w:rsid w:val="00E60FEE"/>
    <w:rsid w:val="00E61633"/>
    <w:rsid w:val="00E64CB2"/>
    <w:rsid w:val="00E65098"/>
    <w:rsid w:val="00E65B02"/>
    <w:rsid w:val="00E67E9A"/>
    <w:rsid w:val="00E67F8C"/>
    <w:rsid w:val="00E7034B"/>
    <w:rsid w:val="00E72FD8"/>
    <w:rsid w:val="00E73403"/>
    <w:rsid w:val="00E74799"/>
    <w:rsid w:val="00E755DB"/>
    <w:rsid w:val="00E757E1"/>
    <w:rsid w:val="00E7670A"/>
    <w:rsid w:val="00E77DBB"/>
    <w:rsid w:val="00E81085"/>
    <w:rsid w:val="00E8303F"/>
    <w:rsid w:val="00E84952"/>
    <w:rsid w:val="00E877B5"/>
    <w:rsid w:val="00E901C6"/>
    <w:rsid w:val="00E90F2B"/>
    <w:rsid w:val="00E93992"/>
    <w:rsid w:val="00E96A57"/>
    <w:rsid w:val="00E978B3"/>
    <w:rsid w:val="00EA1FEC"/>
    <w:rsid w:val="00EA3868"/>
    <w:rsid w:val="00EA47AB"/>
    <w:rsid w:val="00EA495B"/>
    <w:rsid w:val="00EA5897"/>
    <w:rsid w:val="00EB013E"/>
    <w:rsid w:val="00EB02A7"/>
    <w:rsid w:val="00EB317A"/>
    <w:rsid w:val="00EB35CF"/>
    <w:rsid w:val="00EB42C6"/>
    <w:rsid w:val="00EB4722"/>
    <w:rsid w:val="00EB4EF5"/>
    <w:rsid w:val="00EB5785"/>
    <w:rsid w:val="00EB5C47"/>
    <w:rsid w:val="00EB65AF"/>
    <w:rsid w:val="00EC084E"/>
    <w:rsid w:val="00EC0DC1"/>
    <w:rsid w:val="00EC18E4"/>
    <w:rsid w:val="00EC1EC1"/>
    <w:rsid w:val="00EC3C34"/>
    <w:rsid w:val="00EC441C"/>
    <w:rsid w:val="00EC4C62"/>
    <w:rsid w:val="00EC6D82"/>
    <w:rsid w:val="00EC72A6"/>
    <w:rsid w:val="00ED080A"/>
    <w:rsid w:val="00ED1027"/>
    <w:rsid w:val="00ED1AA7"/>
    <w:rsid w:val="00ED2778"/>
    <w:rsid w:val="00ED4919"/>
    <w:rsid w:val="00EE2852"/>
    <w:rsid w:val="00EE5688"/>
    <w:rsid w:val="00EE5BA3"/>
    <w:rsid w:val="00EE6CE7"/>
    <w:rsid w:val="00EE7603"/>
    <w:rsid w:val="00EE7DE7"/>
    <w:rsid w:val="00EF4002"/>
    <w:rsid w:val="00EF4673"/>
    <w:rsid w:val="00EF5ACB"/>
    <w:rsid w:val="00EF5EAD"/>
    <w:rsid w:val="00F01313"/>
    <w:rsid w:val="00F023C3"/>
    <w:rsid w:val="00F02A6C"/>
    <w:rsid w:val="00F03ECC"/>
    <w:rsid w:val="00F06F09"/>
    <w:rsid w:val="00F077CF"/>
    <w:rsid w:val="00F07C08"/>
    <w:rsid w:val="00F111F7"/>
    <w:rsid w:val="00F1161A"/>
    <w:rsid w:val="00F1229B"/>
    <w:rsid w:val="00F127EE"/>
    <w:rsid w:val="00F13F0B"/>
    <w:rsid w:val="00F1719F"/>
    <w:rsid w:val="00F21DA3"/>
    <w:rsid w:val="00F238EF"/>
    <w:rsid w:val="00F23A4A"/>
    <w:rsid w:val="00F25A9D"/>
    <w:rsid w:val="00F30669"/>
    <w:rsid w:val="00F30D18"/>
    <w:rsid w:val="00F3199C"/>
    <w:rsid w:val="00F32901"/>
    <w:rsid w:val="00F33368"/>
    <w:rsid w:val="00F345D9"/>
    <w:rsid w:val="00F34694"/>
    <w:rsid w:val="00F347FE"/>
    <w:rsid w:val="00F34996"/>
    <w:rsid w:val="00F3653B"/>
    <w:rsid w:val="00F37F2B"/>
    <w:rsid w:val="00F407F6"/>
    <w:rsid w:val="00F41363"/>
    <w:rsid w:val="00F43718"/>
    <w:rsid w:val="00F4420B"/>
    <w:rsid w:val="00F44E4B"/>
    <w:rsid w:val="00F45778"/>
    <w:rsid w:val="00F46F26"/>
    <w:rsid w:val="00F506CC"/>
    <w:rsid w:val="00F511B4"/>
    <w:rsid w:val="00F528F8"/>
    <w:rsid w:val="00F530D4"/>
    <w:rsid w:val="00F540BF"/>
    <w:rsid w:val="00F54B2E"/>
    <w:rsid w:val="00F558AB"/>
    <w:rsid w:val="00F55C2C"/>
    <w:rsid w:val="00F56318"/>
    <w:rsid w:val="00F57034"/>
    <w:rsid w:val="00F57F37"/>
    <w:rsid w:val="00F60864"/>
    <w:rsid w:val="00F612FC"/>
    <w:rsid w:val="00F64909"/>
    <w:rsid w:val="00F64BBD"/>
    <w:rsid w:val="00F64E31"/>
    <w:rsid w:val="00F64ECA"/>
    <w:rsid w:val="00F65008"/>
    <w:rsid w:val="00F67938"/>
    <w:rsid w:val="00F70865"/>
    <w:rsid w:val="00F71B10"/>
    <w:rsid w:val="00F71D49"/>
    <w:rsid w:val="00F72DC8"/>
    <w:rsid w:val="00F73174"/>
    <w:rsid w:val="00F7406C"/>
    <w:rsid w:val="00F829F8"/>
    <w:rsid w:val="00F830EF"/>
    <w:rsid w:val="00F856B0"/>
    <w:rsid w:val="00F86418"/>
    <w:rsid w:val="00F866D4"/>
    <w:rsid w:val="00F8679E"/>
    <w:rsid w:val="00F90110"/>
    <w:rsid w:val="00F926E5"/>
    <w:rsid w:val="00F95111"/>
    <w:rsid w:val="00F952B5"/>
    <w:rsid w:val="00F96297"/>
    <w:rsid w:val="00F97896"/>
    <w:rsid w:val="00FA5527"/>
    <w:rsid w:val="00FA6029"/>
    <w:rsid w:val="00FA6092"/>
    <w:rsid w:val="00FA6C08"/>
    <w:rsid w:val="00FA6CE5"/>
    <w:rsid w:val="00FA7434"/>
    <w:rsid w:val="00FA780E"/>
    <w:rsid w:val="00FB01D1"/>
    <w:rsid w:val="00FB1A45"/>
    <w:rsid w:val="00FB2CE2"/>
    <w:rsid w:val="00FB33E6"/>
    <w:rsid w:val="00FB3802"/>
    <w:rsid w:val="00FB3E02"/>
    <w:rsid w:val="00FB4A53"/>
    <w:rsid w:val="00FB6D6B"/>
    <w:rsid w:val="00FB76E7"/>
    <w:rsid w:val="00FC3F6E"/>
    <w:rsid w:val="00FC4883"/>
    <w:rsid w:val="00FC5F41"/>
    <w:rsid w:val="00FC6DB7"/>
    <w:rsid w:val="00FD0DA5"/>
    <w:rsid w:val="00FD10F6"/>
    <w:rsid w:val="00FD5500"/>
    <w:rsid w:val="00FD5B78"/>
    <w:rsid w:val="00FE0AA2"/>
    <w:rsid w:val="00FE1360"/>
    <w:rsid w:val="00FE20F7"/>
    <w:rsid w:val="00FE3A69"/>
    <w:rsid w:val="00FE4606"/>
    <w:rsid w:val="00FE4631"/>
    <w:rsid w:val="00FE4984"/>
    <w:rsid w:val="00FE5A55"/>
    <w:rsid w:val="00FE5E32"/>
    <w:rsid w:val="00FE7C59"/>
    <w:rsid w:val="00FF339D"/>
    <w:rsid w:val="00FF33DE"/>
    <w:rsid w:val="00FF488C"/>
    <w:rsid w:val="00FF6F19"/>
    <w:rsid w:val="0139AD90"/>
    <w:rsid w:val="017A63AA"/>
    <w:rsid w:val="021F6329"/>
    <w:rsid w:val="0315B62E"/>
    <w:rsid w:val="038F8C36"/>
    <w:rsid w:val="04670DFC"/>
    <w:rsid w:val="06078A2A"/>
    <w:rsid w:val="068F5F88"/>
    <w:rsid w:val="073410DE"/>
    <w:rsid w:val="07B91BD7"/>
    <w:rsid w:val="0867A735"/>
    <w:rsid w:val="090E7059"/>
    <w:rsid w:val="09A5FDF6"/>
    <w:rsid w:val="09D28129"/>
    <w:rsid w:val="09DAAC8B"/>
    <w:rsid w:val="0A4BD6B3"/>
    <w:rsid w:val="0B1F0EA1"/>
    <w:rsid w:val="0B48870C"/>
    <w:rsid w:val="0B928927"/>
    <w:rsid w:val="0C0E3AB6"/>
    <w:rsid w:val="0DE973F8"/>
    <w:rsid w:val="0E687383"/>
    <w:rsid w:val="0F08F451"/>
    <w:rsid w:val="0F2C732D"/>
    <w:rsid w:val="0F58A44D"/>
    <w:rsid w:val="0F9EEE03"/>
    <w:rsid w:val="105B28A3"/>
    <w:rsid w:val="10B91720"/>
    <w:rsid w:val="10FB4D73"/>
    <w:rsid w:val="1163FD40"/>
    <w:rsid w:val="12080B1E"/>
    <w:rsid w:val="1415BBCA"/>
    <w:rsid w:val="14730338"/>
    <w:rsid w:val="14D1B824"/>
    <w:rsid w:val="161DA7BC"/>
    <w:rsid w:val="177BC826"/>
    <w:rsid w:val="17864D85"/>
    <w:rsid w:val="1862131E"/>
    <w:rsid w:val="1879F604"/>
    <w:rsid w:val="19536907"/>
    <w:rsid w:val="19FF1E56"/>
    <w:rsid w:val="1A3BCAE5"/>
    <w:rsid w:val="1A6DF9E1"/>
    <w:rsid w:val="1B191A6D"/>
    <w:rsid w:val="1BED6905"/>
    <w:rsid w:val="1C75BB0F"/>
    <w:rsid w:val="1D8BF3B0"/>
    <w:rsid w:val="1DB27547"/>
    <w:rsid w:val="1EA7CD69"/>
    <w:rsid w:val="202BC252"/>
    <w:rsid w:val="20967A0A"/>
    <w:rsid w:val="212EF809"/>
    <w:rsid w:val="215DBBF3"/>
    <w:rsid w:val="21C71395"/>
    <w:rsid w:val="22044F35"/>
    <w:rsid w:val="22152F5E"/>
    <w:rsid w:val="222D1124"/>
    <w:rsid w:val="234FCE7A"/>
    <w:rsid w:val="23DDEDED"/>
    <w:rsid w:val="246DD5F6"/>
    <w:rsid w:val="24C9F8A2"/>
    <w:rsid w:val="24F4AECB"/>
    <w:rsid w:val="25846FFE"/>
    <w:rsid w:val="2696F46A"/>
    <w:rsid w:val="2909675B"/>
    <w:rsid w:val="2943753C"/>
    <w:rsid w:val="296EB32D"/>
    <w:rsid w:val="2980794C"/>
    <w:rsid w:val="29FD1C09"/>
    <w:rsid w:val="2A6967D8"/>
    <w:rsid w:val="2AA2A2DD"/>
    <w:rsid w:val="2AE7046F"/>
    <w:rsid w:val="2BB98EFA"/>
    <w:rsid w:val="2C1FFF78"/>
    <w:rsid w:val="2C32714C"/>
    <w:rsid w:val="2C5D7828"/>
    <w:rsid w:val="2CA54D49"/>
    <w:rsid w:val="2D576FE2"/>
    <w:rsid w:val="2D610021"/>
    <w:rsid w:val="2E05749A"/>
    <w:rsid w:val="2EAEA307"/>
    <w:rsid w:val="2F54FC1B"/>
    <w:rsid w:val="2F64EA55"/>
    <w:rsid w:val="2FD25F4F"/>
    <w:rsid w:val="30650686"/>
    <w:rsid w:val="3086AFC2"/>
    <w:rsid w:val="310F86C4"/>
    <w:rsid w:val="31253D4E"/>
    <w:rsid w:val="3188EC11"/>
    <w:rsid w:val="31EBC80B"/>
    <w:rsid w:val="32E6E33B"/>
    <w:rsid w:val="3305D69D"/>
    <w:rsid w:val="34041101"/>
    <w:rsid w:val="3456B6F2"/>
    <w:rsid w:val="3481E4F3"/>
    <w:rsid w:val="36E78332"/>
    <w:rsid w:val="372BB4F0"/>
    <w:rsid w:val="3742B7BE"/>
    <w:rsid w:val="374B411C"/>
    <w:rsid w:val="379C5333"/>
    <w:rsid w:val="37F95419"/>
    <w:rsid w:val="38F88230"/>
    <w:rsid w:val="398D7FDA"/>
    <w:rsid w:val="3A12C178"/>
    <w:rsid w:val="3B4332A5"/>
    <w:rsid w:val="3B73CC38"/>
    <w:rsid w:val="3D11A689"/>
    <w:rsid w:val="3D5BF3A2"/>
    <w:rsid w:val="3DB28EB8"/>
    <w:rsid w:val="3E70EF3B"/>
    <w:rsid w:val="3F943822"/>
    <w:rsid w:val="405DF074"/>
    <w:rsid w:val="40D2921E"/>
    <w:rsid w:val="40DCFA11"/>
    <w:rsid w:val="4146C14E"/>
    <w:rsid w:val="41F940C1"/>
    <w:rsid w:val="42BB518C"/>
    <w:rsid w:val="4322F33F"/>
    <w:rsid w:val="432BD478"/>
    <w:rsid w:val="44A12438"/>
    <w:rsid w:val="450B5C35"/>
    <w:rsid w:val="45CADDE9"/>
    <w:rsid w:val="464C76F9"/>
    <w:rsid w:val="472E8C7D"/>
    <w:rsid w:val="47A57C19"/>
    <w:rsid w:val="47B2707F"/>
    <w:rsid w:val="47BBEF6B"/>
    <w:rsid w:val="47C8622B"/>
    <w:rsid w:val="47DA9547"/>
    <w:rsid w:val="495FA5C3"/>
    <w:rsid w:val="4B4E4DDA"/>
    <w:rsid w:val="4B7D0F4D"/>
    <w:rsid w:val="4B94CE5C"/>
    <w:rsid w:val="4CB1C094"/>
    <w:rsid w:val="4CEFD493"/>
    <w:rsid w:val="4CF8D695"/>
    <w:rsid w:val="4D9428A3"/>
    <w:rsid w:val="4EB3292B"/>
    <w:rsid w:val="4F6F82CF"/>
    <w:rsid w:val="4FB22195"/>
    <w:rsid w:val="4FB88521"/>
    <w:rsid w:val="50013D14"/>
    <w:rsid w:val="50406079"/>
    <w:rsid w:val="50C118E8"/>
    <w:rsid w:val="5140CB42"/>
    <w:rsid w:val="51C0E286"/>
    <w:rsid w:val="52D4282D"/>
    <w:rsid w:val="52E037D8"/>
    <w:rsid w:val="52F981AB"/>
    <w:rsid w:val="535FD1E9"/>
    <w:rsid w:val="561429D1"/>
    <w:rsid w:val="578A4893"/>
    <w:rsid w:val="59880C40"/>
    <w:rsid w:val="59C1D181"/>
    <w:rsid w:val="59D43649"/>
    <w:rsid w:val="5A8FD984"/>
    <w:rsid w:val="5AE46D4B"/>
    <w:rsid w:val="5B7C613D"/>
    <w:rsid w:val="5C8ABAE8"/>
    <w:rsid w:val="5C977863"/>
    <w:rsid w:val="5CE93DE0"/>
    <w:rsid w:val="5D5521BA"/>
    <w:rsid w:val="608ABF4A"/>
    <w:rsid w:val="609F468B"/>
    <w:rsid w:val="60BA0154"/>
    <w:rsid w:val="60D44D3E"/>
    <w:rsid w:val="6150B13D"/>
    <w:rsid w:val="61DF916A"/>
    <w:rsid w:val="62315337"/>
    <w:rsid w:val="628C6841"/>
    <w:rsid w:val="62DF177B"/>
    <w:rsid w:val="63710E8A"/>
    <w:rsid w:val="63D4732B"/>
    <w:rsid w:val="642C3A20"/>
    <w:rsid w:val="642CC22B"/>
    <w:rsid w:val="65638925"/>
    <w:rsid w:val="65B36614"/>
    <w:rsid w:val="65C9C61F"/>
    <w:rsid w:val="65D513D7"/>
    <w:rsid w:val="6603B109"/>
    <w:rsid w:val="6665B87B"/>
    <w:rsid w:val="6666BA0C"/>
    <w:rsid w:val="67F4EA7C"/>
    <w:rsid w:val="682C52FC"/>
    <w:rsid w:val="6945E811"/>
    <w:rsid w:val="6979BA11"/>
    <w:rsid w:val="69C5D43D"/>
    <w:rsid w:val="69E5B996"/>
    <w:rsid w:val="6A473D79"/>
    <w:rsid w:val="6AF141D3"/>
    <w:rsid w:val="6B67D91F"/>
    <w:rsid w:val="6BC2EF46"/>
    <w:rsid w:val="6C2838A1"/>
    <w:rsid w:val="6C71AA8E"/>
    <w:rsid w:val="6CB684A7"/>
    <w:rsid w:val="6CE66801"/>
    <w:rsid w:val="6D9F0FC8"/>
    <w:rsid w:val="6DBCFDDB"/>
    <w:rsid w:val="6E0EF659"/>
    <w:rsid w:val="6F5D1DF6"/>
    <w:rsid w:val="6F738FC9"/>
    <w:rsid w:val="70069E51"/>
    <w:rsid w:val="70B394DC"/>
    <w:rsid w:val="710E10FD"/>
    <w:rsid w:val="7115CBE2"/>
    <w:rsid w:val="71315EB9"/>
    <w:rsid w:val="71688CB7"/>
    <w:rsid w:val="73D35933"/>
    <w:rsid w:val="740D9603"/>
    <w:rsid w:val="7462AF1D"/>
    <w:rsid w:val="74E4C0CB"/>
    <w:rsid w:val="74F5E62F"/>
    <w:rsid w:val="75A2FF3C"/>
    <w:rsid w:val="75C6D05A"/>
    <w:rsid w:val="76B9E580"/>
    <w:rsid w:val="78A66553"/>
    <w:rsid w:val="78A6681E"/>
    <w:rsid w:val="78BABCE7"/>
    <w:rsid w:val="78D865F7"/>
    <w:rsid w:val="792A5B34"/>
    <w:rsid w:val="792E1038"/>
    <w:rsid w:val="7B28D5E6"/>
    <w:rsid w:val="7B78F42B"/>
    <w:rsid w:val="7C33C8F0"/>
    <w:rsid w:val="7DF30A6E"/>
    <w:rsid w:val="7E113CD5"/>
    <w:rsid w:val="7E2239A6"/>
    <w:rsid w:val="7EC7619C"/>
    <w:rsid w:val="7F8D0C70"/>
    <w:rsid w:val="7F9C72C6"/>
    <w:rsid w:val="7FF43B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teal"/>
    </o:shapedefaults>
    <o:shapelayout v:ext="edit">
      <o:idmap v:ext="edit" data="1"/>
    </o:shapelayout>
  </w:shapeDefaults>
  <w:decimalSymbol w:val="."/>
  <w:listSeparator w:val=","/>
  <w14:docId w14:val="75F98011"/>
  <w15:docId w15:val="{210975C7-5358-44D9-B5C5-08214014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254"/>
    <w:rPr>
      <w:sz w:val="24"/>
      <w:szCs w:val="24"/>
      <w:lang w:eastAsia="en-GB"/>
    </w:rPr>
  </w:style>
  <w:style w:type="paragraph" w:styleId="Heading1">
    <w:name w:val="heading 1"/>
    <w:basedOn w:val="Normal"/>
    <w:link w:val="Heading1Char"/>
    <w:uiPriority w:val="9"/>
    <w:qFormat/>
    <w:rsid w:val="00210C3D"/>
    <w:pPr>
      <w:spacing w:before="100" w:beforeAutospacing="1" w:after="100" w:afterAutospacing="1"/>
      <w:outlineLvl w:val="0"/>
    </w:pPr>
    <w:rPr>
      <w:rFonts w:eastAsia="Calibri"/>
      <w:b/>
      <w:bCs/>
      <w:kern w:val="36"/>
      <w:sz w:val="48"/>
      <w:szCs w:val="48"/>
      <w:lang w:val="x-none" w:eastAsia="x-none"/>
    </w:rPr>
  </w:style>
  <w:style w:type="paragraph" w:styleId="Heading2">
    <w:name w:val="heading 2"/>
    <w:basedOn w:val="Normal"/>
    <w:link w:val="Heading2Char"/>
    <w:uiPriority w:val="9"/>
    <w:qFormat/>
    <w:rsid w:val="00210C3D"/>
    <w:pPr>
      <w:spacing w:before="100" w:beforeAutospacing="1" w:after="100" w:afterAutospacing="1"/>
      <w:outlineLvl w:val="1"/>
    </w:pPr>
    <w:rPr>
      <w:rFonts w:eastAsia="Calibri"/>
      <w:b/>
      <w:bCs/>
      <w:sz w:val="36"/>
      <w:szCs w:val="36"/>
      <w:lang w:val="x-none" w:eastAsia="x-none"/>
    </w:rPr>
  </w:style>
  <w:style w:type="paragraph" w:styleId="Heading3">
    <w:name w:val="heading 3"/>
    <w:basedOn w:val="Normal"/>
    <w:link w:val="Heading3Char"/>
    <w:uiPriority w:val="9"/>
    <w:qFormat/>
    <w:rsid w:val="00210C3D"/>
    <w:pPr>
      <w:spacing w:before="100" w:beforeAutospacing="1" w:after="100" w:afterAutospacing="1"/>
      <w:outlineLvl w:val="2"/>
    </w:pPr>
    <w:rPr>
      <w:rFonts w:eastAsia="Calibri"/>
      <w:b/>
      <w:bCs/>
      <w:sz w:val="27"/>
      <w:szCs w:val="27"/>
      <w:lang w:val="x-none" w:eastAsia="x-none"/>
    </w:rPr>
  </w:style>
  <w:style w:type="paragraph" w:styleId="Heading4">
    <w:name w:val="heading 4"/>
    <w:basedOn w:val="Normal"/>
    <w:next w:val="Normal"/>
    <w:qFormat/>
    <w:rsid w:val="00765268"/>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EE5BA3"/>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34EF"/>
    <w:pPr>
      <w:tabs>
        <w:tab w:val="center" w:pos="4153"/>
        <w:tab w:val="right" w:pos="8306"/>
      </w:tabs>
    </w:pPr>
    <w:rPr>
      <w:lang w:val="x-none" w:eastAsia="x-none"/>
    </w:rPr>
  </w:style>
  <w:style w:type="paragraph" w:styleId="Footer">
    <w:name w:val="footer"/>
    <w:basedOn w:val="Normal"/>
    <w:link w:val="FooterChar"/>
    <w:uiPriority w:val="99"/>
    <w:rsid w:val="004A34EF"/>
    <w:pPr>
      <w:tabs>
        <w:tab w:val="center" w:pos="4153"/>
        <w:tab w:val="right" w:pos="8306"/>
      </w:tabs>
    </w:pPr>
    <w:rPr>
      <w:lang w:val="x-none" w:eastAsia="x-none"/>
    </w:rPr>
  </w:style>
  <w:style w:type="character" w:styleId="Hyperlink">
    <w:name w:val="Hyperlink"/>
    <w:uiPriority w:val="99"/>
    <w:rsid w:val="004A34EF"/>
    <w:rPr>
      <w:color w:val="0000FF"/>
      <w:u w:val="single"/>
    </w:rPr>
  </w:style>
  <w:style w:type="character" w:styleId="FollowedHyperlink">
    <w:name w:val="FollowedHyperlink"/>
    <w:rsid w:val="004A34EF"/>
    <w:rPr>
      <w:color w:val="800080"/>
      <w:u w:val="single"/>
    </w:rPr>
  </w:style>
  <w:style w:type="table" w:styleId="TableGrid">
    <w:name w:val="Table Grid"/>
    <w:basedOn w:val="TableNormal"/>
    <w:uiPriority w:val="59"/>
    <w:rsid w:val="00117C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991A22"/>
    <w:pPr>
      <w:spacing w:before="100" w:beforeAutospacing="1" w:after="100" w:afterAutospacing="1"/>
    </w:pPr>
    <w:rPr>
      <w:rFonts w:eastAsia="Calibri"/>
    </w:rPr>
  </w:style>
  <w:style w:type="character" w:styleId="Strong">
    <w:name w:val="Strong"/>
    <w:uiPriority w:val="22"/>
    <w:qFormat/>
    <w:rsid w:val="006921C4"/>
    <w:rPr>
      <w:b/>
      <w:bCs/>
    </w:rPr>
  </w:style>
  <w:style w:type="character" w:styleId="Emphasis">
    <w:name w:val="Emphasis"/>
    <w:uiPriority w:val="20"/>
    <w:qFormat/>
    <w:rsid w:val="006921C4"/>
    <w:rPr>
      <w:i/>
      <w:iCs/>
    </w:rPr>
  </w:style>
  <w:style w:type="paragraph" w:styleId="ListParagraph">
    <w:name w:val="List Paragraph"/>
    <w:basedOn w:val="Normal"/>
    <w:uiPriority w:val="34"/>
    <w:qFormat/>
    <w:rsid w:val="00B96E03"/>
    <w:pPr>
      <w:spacing w:after="200" w:line="276" w:lineRule="auto"/>
      <w:ind w:left="720"/>
      <w:contextualSpacing/>
    </w:pPr>
    <w:rPr>
      <w:rFonts w:ascii="Calibri" w:eastAsia="Calibri" w:hAnsi="Calibri"/>
      <w:sz w:val="22"/>
      <w:szCs w:val="22"/>
      <w:lang w:eastAsia="en-US"/>
    </w:rPr>
  </w:style>
  <w:style w:type="character" w:customStyle="1" w:styleId="ec135345307-14082007">
    <w:name w:val="ec_135345307-14082007"/>
    <w:basedOn w:val="DefaultParagraphFont"/>
    <w:rsid w:val="005517D4"/>
  </w:style>
  <w:style w:type="character" w:customStyle="1" w:styleId="FooterChar">
    <w:name w:val="Footer Char"/>
    <w:link w:val="Footer"/>
    <w:uiPriority w:val="99"/>
    <w:rsid w:val="00994AF8"/>
    <w:rPr>
      <w:sz w:val="24"/>
      <w:szCs w:val="24"/>
    </w:rPr>
  </w:style>
  <w:style w:type="character" w:customStyle="1" w:styleId="barforeground">
    <w:name w:val="barforeground"/>
    <w:rsid w:val="00855DBB"/>
    <w:rPr>
      <w:vanish w:val="0"/>
      <w:webHidden w:val="0"/>
      <w:shd w:val="clear" w:color="auto" w:fill="FF0000"/>
      <w:specVanish w:val="0"/>
    </w:rPr>
  </w:style>
  <w:style w:type="character" w:customStyle="1" w:styleId="textalignrightlabel">
    <w:name w:val="textalignright label"/>
    <w:basedOn w:val="DefaultParagraphFont"/>
    <w:rsid w:val="00855DBB"/>
  </w:style>
  <w:style w:type="character" w:customStyle="1" w:styleId="subjectsenderlabel">
    <w:name w:val="subjectsenderlabel"/>
    <w:basedOn w:val="DefaultParagraphFont"/>
    <w:rsid w:val="00855DBB"/>
  </w:style>
  <w:style w:type="paragraph" w:styleId="HTMLPreformatted">
    <w:name w:val="HTML Preformatted"/>
    <w:basedOn w:val="Normal"/>
    <w:link w:val="HTMLPreformattedChar"/>
    <w:uiPriority w:val="99"/>
    <w:rsid w:val="00855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lang w:val="x-none" w:eastAsia="x-none"/>
    </w:rPr>
  </w:style>
  <w:style w:type="character" w:customStyle="1" w:styleId="HTMLPreformattedChar">
    <w:name w:val="HTML Preformatted Char"/>
    <w:link w:val="HTMLPreformatted"/>
    <w:uiPriority w:val="99"/>
    <w:rsid w:val="00855DBB"/>
    <w:rPr>
      <w:rFonts w:ascii="Verdana" w:hAnsi="Verdana" w:cs="Courier New"/>
      <w:sz w:val="24"/>
      <w:szCs w:val="24"/>
    </w:rPr>
  </w:style>
  <w:style w:type="paragraph" w:customStyle="1" w:styleId="ecmsonormal1">
    <w:name w:val="ec_msonormal1"/>
    <w:basedOn w:val="Normal"/>
    <w:rsid w:val="00855DBB"/>
    <w:pPr>
      <w:spacing w:before="100" w:beforeAutospacing="1"/>
    </w:pPr>
  </w:style>
  <w:style w:type="character" w:customStyle="1" w:styleId="Heading1Char">
    <w:name w:val="Heading 1 Char"/>
    <w:link w:val="Heading1"/>
    <w:uiPriority w:val="9"/>
    <w:rsid w:val="00210C3D"/>
    <w:rPr>
      <w:rFonts w:eastAsia="Calibri"/>
      <w:b/>
      <w:bCs/>
      <w:kern w:val="36"/>
      <w:sz w:val="48"/>
      <w:szCs w:val="48"/>
    </w:rPr>
  </w:style>
  <w:style w:type="character" w:customStyle="1" w:styleId="Heading2Char">
    <w:name w:val="Heading 2 Char"/>
    <w:link w:val="Heading2"/>
    <w:uiPriority w:val="9"/>
    <w:semiHidden/>
    <w:rsid w:val="00210C3D"/>
    <w:rPr>
      <w:rFonts w:eastAsia="Calibri"/>
      <w:b/>
      <w:bCs/>
      <w:sz w:val="36"/>
      <w:szCs w:val="36"/>
    </w:rPr>
  </w:style>
  <w:style w:type="character" w:customStyle="1" w:styleId="Heading3Char">
    <w:name w:val="Heading 3 Char"/>
    <w:link w:val="Heading3"/>
    <w:uiPriority w:val="9"/>
    <w:rsid w:val="00210C3D"/>
    <w:rPr>
      <w:rFonts w:eastAsia="Calibri"/>
      <w:b/>
      <w:bCs/>
      <w:sz w:val="27"/>
      <w:szCs w:val="27"/>
    </w:rPr>
  </w:style>
  <w:style w:type="paragraph" w:customStyle="1" w:styleId="highlighted">
    <w:name w:val="highlighted"/>
    <w:basedOn w:val="Normal"/>
    <w:uiPriority w:val="99"/>
    <w:rsid w:val="00210C3D"/>
    <w:pPr>
      <w:spacing w:before="100" w:beforeAutospacing="1" w:after="100" w:afterAutospacing="1"/>
    </w:pPr>
    <w:rPr>
      <w:rFonts w:eastAsia="Calibri"/>
    </w:rPr>
  </w:style>
  <w:style w:type="character" w:customStyle="1" w:styleId="ec997150911-02072008">
    <w:name w:val="ec_997150911-02072008"/>
    <w:basedOn w:val="DefaultParagraphFont"/>
    <w:rsid w:val="00E0038A"/>
  </w:style>
  <w:style w:type="paragraph" w:customStyle="1" w:styleId="ecmsonormal">
    <w:name w:val="ec_msonormal"/>
    <w:basedOn w:val="Normal"/>
    <w:rsid w:val="001B42B9"/>
    <w:pPr>
      <w:spacing w:before="100" w:beforeAutospacing="1" w:after="100" w:afterAutospacing="1"/>
    </w:pPr>
  </w:style>
  <w:style w:type="paragraph" w:customStyle="1" w:styleId="a12">
    <w:name w:val="a12"/>
    <w:basedOn w:val="Normal"/>
    <w:rsid w:val="000A7174"/>
    <w:pPr>
      <w:spacing w:before="195" w:after="195" w:line="324" w:lineRule="auto"/>
    </w:pPr>
    <w:rPr>
      <w:rFonts w:ascii="Arial" w:hAnsi="Arial" w:cs="Arial"/>
    </w:rPr>
  </w:style>
  <w:style w:type="paragraph" w:customStyle="1" w:styleId="a14">
    <w:name w:val="a14"/>
    <w:basedOn w:val="Normal"/>
    <w:rsid w:val="000A7174"/>
    <w:pPr>
      <w:spacing w:before="195" w:after="195" w:line="324" w:lineRule="auto"/>
    </w:pPr>
    <w:rPr>
      <w:rFonts w:ascii="Arial" w:hAnsi="Arial" w:cs="Arial"/>
      <w:sz w:val="28"/>
      <w:szCs w:val="28"/>
    </w:rPr>
  </w:style>
  <w:style w:type="paragraph" w:styleId="Title">
    <w:name w:val="Title"/>
    <w:basedOn w:val="Normal"/>
    <w:link w:val="TitleChar"/>
    <w:qFormat/>
    <w:rsid w:val="00731822"/>
    <w:pPr>
      <w:jc w:val="center"/>
    </w:pPr>
    <w:rPr>
      <w:b/>
      <w:bCs/>
      <w:i/>
      <w:iCs/>
      <w:sz w:val="32"/>
      <w:u w:val="single"/>
      <w:lang w:val="x-none" w:eastAsia="en-US"/>
    </w:rPr>
  </w:style>
  <w:style w:type="character" w:customStyle="1" w:styleId="TitleChar">
    <w:name w:val="Title Char"/>
    <w:link w:val="Title"/>
    <w:rsid w:val="00731822"/>
    <w:rPr>
      <w:b/>
      <w:bCs/>
      <w:i/>
      <w:iCs/>
      <w:sz w:val="32"/>
      <w:szCs w:val="24"/>
      <w:u w:val="single"/>
      <w:lang w:eastAsia="en-US"/>
    </w:rPr>
  </w:style>
  <w:style w:type="paragraph" w:styleId="PlainText">
    <w:name w:val="Plain Text"/>
    <w:basedOn w:val="Normal"/>
    <w:link w:val="PlainTextChar"/>
    <w:uiPriority w:val="99"/>
    <w:unhideWhenUsed/>
    <w:rsid w:val="00D17075"/>
    <w:rPr>
      <w:rFonts w:ascii="Consolas" w:eastAsia="Calibri" w:hAnsi="Consolas"/>
      <w:sz w:val="21"/>
      <w:szCs w:val="21"/>
      <w:lang w:val="x-none" w:eastAsia="en-US"/>
    </w:rPr>
  </w:style>
  <w:style w:type="character" w:customStyle="1" w:styleId="PlainTextChar">
    <w:name w:val="Plain Text Char"/>
    <w:link w:val="PlainText"/>
    <w:uiPriority w:val="99"/>
    <w:rsid w:val="00D17075"/>
    <w:rPr>
      <w:rFonts w:ascii="Consolas" w:eastAsia="Calibri" w:hAnsi="Consolas" w:cs="Times New Roman"/>
      <w:sz w:val="21"/>
      <w:szCs w:val="21"/>
      <w:lang w:eastAsia="en-US"/>
    </w:rPr>
  </w:style>
  <w:style w:type="paragraph" w:styleId="ListBullet">
    <w:name w:val="List Bullet"/>
    <w:basedOn w:val="Normal"/>
    <w:rsid w:val="00FA6CE5"/>
    <w:pPr>
      <w:numPr>
        <w:numId w:val="6"/>
      </w:numPr>
      <w:contextualSpacing/>
    </w:pPr>
  </w:style>
  <w:style w:type="paragraph" w:customStyle="1" w:styleId="ecxmsonormal">
    <w:name w:val="ecxmsonormal"/>
    <w:basedOn w:val="Normal"/>
    <w:rsid w:val="00A7313E"/>
    <w:pPr>
      <w:spacing w:after="324"/>
    </w:pPr>
  </w:style>
  <w:style w:type="paragraph" w:customStyle="1" w:styleId="ecxmsolistparagraph">
    <w:name w:val="ecxmsolistparagraph"/>
    <w:basedOn w:val="Normal"/>
    <w:rsid w:val="00A7313E"/>
    <w:pPr>
      <w:spacing w:after="324"/>
    </w:pPr>
  </w:style>
  <w:style w:type="character" w:customStyle="1" w:styleId="author2">
    <w:name w:val="author2"/>
    <w:rsid w:val="0041545C"/>
    <w:rPr>
      <w:vanish w:val="0"/>
      <w:webHidden w:val="0"/>
      <w:color w:val="666666"/>
      <w:sz w:val="17"/>
      <w:szCs w:val="17"/>
      <w:specVanish w:val="0"/>
    </w:rPr>
  </w:style>
  <w:style w:type="character" w:customStyle="1" w:styleId="datestamp1">
    <w:name w:val="datestamp1"/>
    <w:rsid w:val="0041545C"/>
    <w:rPr>
      <w:rFonts w:ascii="Arial" w:hAnsi="Arial" w:cs="Arial" w:hint="default"/>
      <w:color w:val="666666"/>
      <w:sz w:val="17"/>
      <w:szCs w:val="17"/>
    </w:rPr>
  </w:style>
  <w:style w:type="character" w:customStyle="1" w:styleId="editorlargetext2">
    <w:name w:val="editorlargetext2"/>
    <w:rsid w:val="00655071"/>
    <w:rPr>
      <w:color w:val="018BBF"/>
      <w:sz w:val="26"/>
      <w:szCs w:val="26"/>
    </w:rPr>
  </w:style>
  <w:style w:type="paragraph" w:customStyle="1" w:styleId="ecxecxmsonormal">
    <w:name w:val="ecxecxmsonormal"/>
    <w:basedOn w:val="Normal"/>
    <w:uiPriority w:val="99"/>
    <w:semiHidden/>
    <w:rsid w:val="00AD7BF3"/>
    <w:pPr>
      <w:spacing w:after="324"/>
    </w:pPr>
  </w:style>
  <w:style w:type="character" w:customStyle="1" w:styleId="HeaderChar">
    <w:name w:val="Header Char"/>
    <w:link w:val="Header"/>
    <w:uiPriority w:val="99"/>
    <w:rsid w:val="00E54BFA"/>
    <w:rPr>
      <w:sz w:val="24"/>
      <w:szCs w:val="24"/>
    </w:rPr>
  </w:style>
  <w:style w:type="character" w:customStyle="1" w:styleId="blockemailwithname">
    <w:name w:val="blockemailwithname"/>
    <w:basedOn w:val="DefaultParagraphFont"/>
    <w:rsid w:val="000F5F41"/>
  </w:style>
  <w:style w:type="paragraph" w:styleId="BalloonText">
    <w:name w:val="Balloon Text"/>
    <w:basedOn w:val="Normal"/>
    <w:link w:val="BalloonTextChar"/>
    <w:rsid w:val="00C216E8"/>
    <w:rPr>
      <w:rFonts w:ascii="Tahoma" w:hAnsi="Tahoma"/>
      <w:sz w:val="16"/>
      <w:szCs w:val="16"/>
      <w:lang w:val="x-none" w:eastAsia="x-none"/>
    </w:rPr>
  </w:style>
  <w:style w:type="character" w:customStyle="1" w:styleId="BalloonTextChar">
    <w:name w:val="Balloon Text Char"/>
    <w:link w:val="BalloonText"/>
    <w:rsid w:val="00C216E8"/>
    <w:rPr>
      <w:rFonts w:ascii="Tahoma" w:hAnsi="Tahoma" w:cs="Tahoma"/>
      <w:sz w:val="16"/>
      <w:szCs w:val="16"/>
    </w:rPr>
  </w:style>
  <w:style w:type="paragraph" w:styleId="BodyText">
    <w:name w:val="Body Text"/>
    <w:basedOn w:val="Normal"/>
    <w:link w:val="BodyTextChar"/>
    <w:uiPriority w:val="99"/>
    <w:unhideWhenUsed/>
    <w:rsid w:val="00336BDE"/>
    <w:pPr>
      <w:spacing w:before="100" w:beforeAutospacing="1" w:after="100" w:afterAutospacing="1"/>
    </w:pPr>
    <w:rPr>
      <w:lang w:val="x-none" w:eastAsia="x-none"/>
    </w:rPr>
  </w:style>
  <w:style w:type="character" w:customStyle="1" w:styleId="BodyTextChar">
    <w:name w:val="Body Text Char"/>
    <w:link w:val="BodyText"/>
    <w:uiPriority w:val="99"/>
    <w:rsid w:val="00336BDE"/>
    <w:rPr>
      <w:sz w:val="24"/>
      <w:szCs w:val="24"/>
    </w:rPr>
  </w:style>
  <w:style w:type="paragraph" w:styleId="FootnoteText">
    <w:name w:val="footnote text"/>
    <w:basedOn w:val="Normal"/>
    <w:link w:val="FootnoteTextChar"/>
    <w:uiPriority w:val="99"/>
    <w:unhideWhenUsed/>
    <w:rsid w:val="00336BDE"/>
    <w:pPr>
      <w:spacing w:before="100" w:beforeAutospacing="1" w:after="100" w:afterAutospacing="1"/>
    </w:pPr>
    <w:rPr>
      <w:lang w:val="x-none" w:eastAsia="x-none"/>
    </w:rPr>
  </w:style>
  <w:style w:type="character" w:customStyle="1" w:styleId="FootnoteTextChar">
    <w:name w:val="Footnote Text Char"/>
    <w:link w:val="FootnoteText"/>
    <w:uiPriority w:val="99"/>
    <w:rsid w:val="00336BDE"/>
    <w:rPr>
      <w:sz w:val="24"/>
      <w:szCs w:val="24"/>
    </w:rPr>
  </w:style>
  <w:style w:type="character" w:customStyle="1" w:styleId="apple-converted-space">
    <w:name w:val="apple-converted-space"/>
    <w:basedOn w:val="DefaultParagraphFont"/>
    <w:rsid w:val="001B7CA6"/>
  </w:style>
  <w:style w:type="paragraph" w:styleId="NoSpacing">
    <w:name w:val="No Spacing"/>
    <w:link w:val="NoSpacingChar"/>
    <w:qFormat/>
    <w:rsid w:val="00AC4AE9"/>
    <w:rPr>
      <w:rFonts w:ascii="Calibri" w:hAnsi="Calibri"/>
      <w:sz w:val="22"/>
      <w:szCs w:val="22"/>
      <w:lang w:val="en-US"/>
    </w:rPr>
  </w:style>
  <w:style w:type="character" w:customStyle="1" w:styleId="NoSpacingChar">
    <w:name w:val="No Spacing Char"/>
    <w:link w:val="NoSpacing"/>
    <w:rsid w:val="00AC4AE9"/>
    <w:rPr>
      <w:rFonts w:ascii="Calibri" w:hAnsi="Calibri"/>
      <w:sz w:val="22"/>
      <w:szCs w:val="22"/>
      <w:lang w:val="en-US" w:eastAsia="en-US" w:bidi="ar-SA"/>
    </w:rPr>
  </w:style>
  <w:style w:type="paragraph" w:customStyle="1" w:styleId="article-standfirst">
    <w:name w:val="article-standfirst"/>
    <w:basedOn w:val="Normal"/>
    <w:rsid w:val="006F1690"/>
    <w:pPr>
      <w:spacing w:before="100" w:beforeAutospacing="1" w:after="100" w:afterAutospacing="1"/>
    </w:pPr>
  </w:style>
  <w:style w:type="character" w:customStyle="1" w:styleId="apple-style-span">
    <w:name w:val="apple-style-span"/>
    <w:basedOn w:val="DefaultParagraphFont"/>
    <w:rsid w:val="00231579"/>
  </w:style>
  <w:style w:type="character" w:customStyle="1" w:styleId="Heading5Char">
    <w:name w:val="Heading 5 Char"/>
    <w:link w:val="Heading5"/>
    <w:semiHidden/>
    <w:rsid w:val="00EE5BA3"/>
    <w:rPr>
      <w:rFonts w:ascii="Calibri" w:eastAsia="Times New Roman" w:hAnsi="Calibri" w:cs="Times New Roman"/>
      <w:b/>
      <w:bCs/>
      <w:i/>
      <w:iCs/>
      <w:sz w:val="26"/>
      <w:szCs w:val="26"/>
    </w:rPr>
  </w:style>
  <w:style w:type="character" w:customStyle="1" w:styleId="d">
    <w:name w:val="d"/>
    <w:basedOn w:val="DefaultParagraphFont"/>
    <w:rsid w:val="00EE5BA3"/>
  </w:style>
  <w:style w:type="character" w:customStyle="1" w:styleId="avatar">
    <w:name w:val="avatar"/>
    <w:basedOn w:val="DefaultParagraphFont"/>
    <w:rsid w:val="001D0512"/>
  </w:style>
  <w:style w:type="character" w:customStyle="1" w:styleId="user-name">
    <w:name w:val="user-name"/>
    <w:basedOn w:val="DefaultParagraphFont"/>
    <w:rsid w:val="001D0512"/>
  </w:style>
  <w:style w:type="character" w:customStyle="1" w:styleId="value">
    <w:name w:val="value"/>
    <w:basedOn w:val="DefaultParagraphFont"/>
    <w:rsid w:val="001D0512"/>
  </w:style>
  <w:style w:type="character" w:customStyle="1" w:styleId="attribute-value">
    <w:name w:val="attribute-value"/>
    <w:basedOn w:val="DefaultParagraphFont"/>
    <w:rsid w:val="001D0512"/>
  </w:style>
  <w:style w:type="character" w:customStyle="1" w:styleId="ecx">
    <w:name w:val="ecx"/>
    <w:basedOn w:val="DefaultParagraphFont"/>
    <w:rsid w:val="00C4200D"/>
  </w:style>
  <w:style w:type="paragraph" w:customStyle="1" w:styleId="Default">
    <w:name w:val="Default"/>
    <w:rsid w:val="007F37BB"/>
    <w:pPr>
      <w:autoSpaceDE w:val="0"/>
      <w:autoSpaceDN w:val="0"/>
      <w:adjustRightInd w:val="0"/>
    </w:pPr>
    <w:rPr>
      <w:rFonts w:ascii="Calibri" w:eastAsia="Calibri" w:hAnsi="Calibri" w:cs="Calibri"/>
      <w:color w:val="000000"/>
      <w:sz w:val="24"/>
      <w:szCs w:val="24"/>
    </w:rPr>
  </w:style>
  <w:style w:type="character" w:customStyle="1" w:styleId="klink">
    <w:name w:val="klink"/>
    <w:basedOn w:val="DefaultParagraphFont"/>
    <w:rsid w:val="008515E7"/>
  </w:style>
  <w:style w:type="paragraph" w:customStyle="1" w:styleId="Normal1">
    <w:name w:val="Normal1"/>
    <w:basedOn w:val="Normal"/>
    <w:rsid w:val="00C12D90"/>
    <w:pPr>
      <w:spacing w:before="100" w:beforeAutospacing="1" w:after="100" w:afterAutospacing="1"/>
    </w:pPr>
  </w:style>
  <w:style w:type="character" w:customStyle="1" w:styleId="normalchar">
    <w:name w:val="normal__char"/>
    <w:basedOn w:val="DefaultParagraphFont"/>
    <w:rsid w:val="00C12D90"/>
  </w:style>
  <w:style w:type="character" w:customStyle="1" w:styleId="grame">
    <w:name w:val="grame"/>
    <w:basedOn w:val="DefaultParagraphFont"/>
    <w:rsid w:val="00816DD0"/>
  </w:style>
  <w:style w:type="paragraph" w:customStyle="1" w:styleId="stand-first-alone">
    <w:name w:val="stand-first-alone"/>
    <w:basedOn w:val="Normal"/>
    <w:rsid w:val="00DA1215"/>
    <w:pPr>
      <w:spacing w:before="100" w:beforeAutospacing="1" w:after="100" w:afterAutospacing="1"/>
    </w:pPr>
  </w:style>
  <w:style w:type="character" w:customStyle="1" w:styleId="date-display-single">
    <w:name w:val="date-display-single"/>
    <w:basedOn w:val="DefaultParagraphFont"/>
    <w:rsid w:val="00080CAA"/>
  </w:style>
  <w:style w:type="paragraph" w:customStyle="1" w:styleId="Body">
    <w:name w:val="Body"/>
    <w:rsid w:val="002B19ED"/>
    <w:rPr>
      <w:rFonts w:ascii="Helvetica" w:eastAsia="Arial Unicode MS" w:hAnsi="Arial Unicode MS" w:cs="Arial Unicode MS"/>
      <w:color w:val="000000"/>
      <w:sz w:val="22"/>
      <w:szCs w:val="22"/>
      <w:lang w:val="en-US" w:eastAsia="en-GB"/>
    </w:rPr>
  </w:style>
  <w:style w:type="character" w:customStyle="1" w:styleId="Hyperlink0">
    <w:name w:val="Hyperlink.0"/>
    <w:basedOn w:val="Hyperlink"/>
    <w:rsid w:val="002B19ED"/>
    <w:rPr>
      <w:color w:val="0000FF"/>
      <w:u w:val="single"/>
    </w:rPr>
  </w:style>
  <w:style w:type="paragraph" w:customStyle="1" w:styleId="ecxmsoplaintext">
    <w:name w:val="ecxmsoplaintext"/>
    <w:basedOn w:val="Normal"/>
    <w:rsid w:val="003F6175"/>
    <w:pPr>
      <w:spacing w:before="100" w:beforeAutospacing="1" w:after="100" w:afterAutospacing="1"/>
    </w:pPr>
  </w:style>
  <w:style w:type="paragraph" w:customStyle="1" w:styleId="Standard">
    <w:name w:val="Standard"/>
    <w:rsid w:val="00F71D49"/>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BodyA">
    <w:name w:val="Body A"/>
    <w:rsid w:val="00D36AB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GB"/>
    </w:rPr>
  </w:style>
  <w:style w:type="character" w:customStyle="1" w:styleId="readable">
    <w:name w:val="readable"/>
    <w:basedOn w:val="DefaultParagraphFont"/>
    <w:rsid w:val="00107251"/>
  </w:style>
  <w:style w:type="character" w:customStyle="1" w:styleId="ecxapple-converted-space">
    <w:name w:val="ecxapple-converted-space"/>
    <w:rsid w:val="00DD1391"/>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6764">
      <w:bodyDiv w:val="1"/>
      <w:marLeft w:val="0"/>
      <w:marRight w:val="0"/>
      <w:marTop w:val="0"/>
      <w:marBottom w:val="0"/>
      <w:divBdr>
        <w:top w:val="none" w:sz="0" w:space="0" w:color="auto"/>
        <w:left w:val="none" w:sz="0" w:space="0" w:color="auto"/>
        <w:bottom w:val="none" w:sz="0" w:space="0" w:color="auto"/>
        <w:right w:val="none" w:sz="0" w:space="0" w:color="auto"/>
      </w:divBdr>
    </w:div>
    <w:div w:id="35158685">
      <w:bodyDiv w:val="1"/>
      <w:marLeft w:val="0"/>
      <w:marRight w:val="0"/>
      <w:marTop w:val="0"/>
      <w:marBottom w:val="0"/>
      <w:divBdr>
        <w:top w:val="none" w:sz="0" w:space="0" w:color="auto"/>
        <w:left w:val="none" w:sz="0" w:space="0" w:color="auto"/>
        <w:bottom w:val="none" w:sz="0" w:space="0" w:color="auto"/>
        <w:right w:val="none" w:sz="0" w:space="0" w:color="auto"/>
      </w:divBdr>
    </w:div>
    <w:div w:id="36703900">
      <w:bodyDiv w:val="1"/>
      <w:marLeft w:val="0"/>
      <w:marRight w:val="0"/>
      <w:marTop w:val="0"/>
      <w:marBottom w:val="0"/>
      <w:divBdr>
        <w:top w:val="none" w:sz="0" w:space="0" w:color="auto"/>
        <w:left w:val="none" w:sz="0" w:space="0" w:color="auto"/>
        <w:bottom w:val="none" w:sz="0" w:space="0" w:color="auto"/>
        <w:right w:val="none" w:sz="0" w:space="0" w:color="auto"/>
      </w:divBdr>
    </w:div>
    <w:div w:id="39089559">
      <w:bodyDiv w:val="1"/>
      <w:marLeft w:val="0"/>
      <w:marRight w:val="0"/>
      <w:marTop w:val="0"/>
      <w:marBottom w:val="0"/>
      <w:divBdr>
        <w:top w:val="none" w:sz="0" w:space="0" w:color="auto"/>
        <w:left w:val="none" w:sz="0" w:space="0" w:color="auto"/>
        <w:bottom w:val="none" w:sz="0" w:space="0" w:color="auto"/>
        <w:right w:val="none" w:sz="0" w:space="0" w:color="auto"/>
      </w:divBdr>
      <w:divsChild>
        <w:div w:id="1050494347">
          <w:marLeft w:val="0"/>
          <w:marRight w:val="0"/>
          <w:marTop w:val="0"/>
          <w:marBottom w:val="0"/>
          <w:divBdr>
            <w:top w:val="none" w:sz="0" w:space="0" w:color="auto"/>
            <w:left w:val="none" w:sz="0" w:space="0" w:color="auto"/>
            <w:bottom w:val="none" w:sz="0" w:space="0" w:color="auto"/>
            <w:right w:val="none" w:sz="0" w:space="0" w:color="auto"/>
          </w:divBdr>
        </w:div>
        <w:div w:id="1567495403">
          <w:marLeft w:val="0"/>
          <w:marRight w:val="0"/>
          <w:marTop w:val="0"/>
          <w:marBottom w:val="0"/>
          <w:divBdr>
            <w:top w:val="none" w:sz="0" w:space="0" w:color="auto"/>
            <w:left w:val="none" w:sz="0" w:space="0" w:color="auto"/>
            <w:bottom w:val="none" w:sz="0" w:space="0" w:color="auto"/>
            <w:right w:val="none" w:sz="0" w:space="0" w:color="auto"/>
          </w:divBdr>
        </w:div>
        <w:div w:id="2116360006">
          <w:marLeft w:val="0"/>
          <w:marRight w:val="0"/>
          <w:marTop w:val="0"/>
          <w:marBottom w:val="0"/>
          <w:divBdr>
            <w:top w:val="none" w:sz="0" w:space="0" w:color="auto"/>
            <w:left w:val="none" w:sz="0" w:space="0" w:color="auto"/>
            <w:bottom w:val="none" w:sz="0" w:space="0" w:color="auto"/>
            <w:right w:val="none" w:sz="0" w:space="0" w:color="auto"/>
          </w:divBdr>
        </w:div>
      </w:divsChild>
    </w:div>
    <w:div w:id="46029179">
      <w:bodyDiv w:val="1"/>
      <w:marLeft w:val="0"/>
      <w:marRight w:val="0"/>
      <w:marTop w:val="0"/>
      <w:marBottom w:val="0"/>
      <w:divBdr>
        <w:top w:val="none" w:sz="0" w:space="0" w:color="auto"/>
        <w:left w:val="none" w:sz="0" w:space="0" w:color="auto"/>
        <w:bottom w:val="none" w:sz="0" w:space="0" w:color="auto"/>
        <w:right w:val="none" w:sz="0" w:space="0" w:color="auto"/>
      </w:divBdr>
      <w:divsChild>
        <w:div w:id="486821997">
          <w:marLeft w:val="0"/>
          <w:marRight w:val="0"/>
          <w:marTop w:val="0"/>
          <w:marBottom w:val="0"/>
          <w:divBdr>
            <w:top w:val="none" w:sz="0" w:space="0" w:color="auto"/>
            <w:left w:val="none" w:sz="0" w:space="0" w:color="auto"/>
            <w:bottom w:val="none" w:sz="0" w:space="0" w:color="auto"/>
            <w:right w:val="none" w:sz="0" w:space="0" w:color="auto"/>
          </w:divBdr>
          <w:divsChild>
            <w:div w:id="38827972">
              <w:marLeft w:val="0"/>
              <w:marRight w:val="0"/>
              <w:marTop w:val="280"/>
              <w:marBottom w:val="280"/>
              <w:divBdr>
                <w:top w:val="none" w:sz="0" w:space="0" w:color="auto"/>
                <w:left w:val="none" w:sz="0" w:space="0" w:color="auto"/>
                <w:bottom w:val="none" w:sz="0" w:space="0" w:color="auto"/>
                <w:right w:val="none" w:sz="0" w:space="0" w:color="auto"/>
              </w:divBdr>
            </w:div>
            <w:div w:id="352659439">
              <w:marLeft w:val="0"/>
              <w:marRight w:val="0"/>
              <w:marTop w:val="280"/>
              <w:marBottom w:val="280"/>
              <w:divBdr>
                <w:top w:val="none" w:sz="0" w:space="0" w:color="auto"/>
                <w:left w:val="none" w:sz="0" w:space="0" w:color="auto"/>
                <w:bottom w:val="none" w:sz="0" w:space="0" w:color="auto"/>
                <w:right w:val="none" w:sz="0" w:space="0" w:color="auto"/>
              </w:divBdr>
            </w:div>
            <w:div w:id="1086462015">
              <w:marLeft w:val="0"/>
              <w:marRight w:val="0"/>
              <w:marTop w:val="280"/>
              <w:marBottom w:val="280"/>
              <w:divBdr>
                <w:top w:val="none" w:sz="0" w:space="0" w:color="auto"/>
                <w:left w:val="none" w:sz="0" w:space="0" w:color="auto"/>
                <w:bottom w:val="none" w:sz="0" w:space="0" w:color="auto"/>
                <w:right w:val="none" w:sz="0" w:space="0" w:color="auto"/>
              </w:divBdr>
            </w:div>
            <w:div w:id="1128283993">
              <w:marLeft w:val="0"/>
              <w:marRight w:val="0"/>
              <w:marTop w:val="280"/>
              <w:marBottom w:val="280"/>
              <w:divBdr>
                <w:top w:val="none" w:sz="0" w:space="0" w:color="auto"/>
                <w:left w:val="none" w:sz="0" w:space="0" w:color="auto"/>
                <w:bottom w:val="none" w:sz="0" w:space="0" w:color="auto"/>
                <w:right w:val="none" w:sz="0" w:space="0" w:color="auto"/>
              </w:divBdr>
            </w:div>
            <w:div w:id="1148480072">
              <w:marLeft w:val="0"/>
              <w:marRight w:val="0"/>
              <w:marTop w:val="280"/>
              <w:marBottom w:val="280"/>
              <w:divBdr>
                <w:top w:val="none" w:sz="0" w:space="0" w:color="auto"/>
                <w:left w:val="none" w:sz="0" w:space="0" w:color="auto"/>
                <w:bottom w:val="none" w:sz="0" w:space="0" w:color="auto"/>
                <w:right w:val="none" w:sz="0" w:space="0" w:color="auto"/>
              </w:divBdr>
            </w:div>
            <w:div w:id="1216158080">
              <w:marLeft w:val="0"/>
              <w:marRight w:val="0"/>
              <w:marTop w:val="280"/>
              <w:marBottom w:val="280"/>
              <w:divBdr>
                <w:top w:val="none" w:sz="0" w:space="0" w:color="auto"/>
                <w:left w:val="none" w:sz="0" w:space="0" w:color="auto"/>
                <w:bottom w:val="none" w:sz="0" w:space="0" w:color="auto"/>
                <w:right w:val="none" w:sz="0" w:space="0" w:color="auto"/>
              </w:divBdr>
            </w:div>
            <w:div w:id="1232929395">
              <w:marLeft w:val="0"/>
              <w:marRight w:val="0"/>
              <w:marTop w:val="280"/>
              <w:marBottom w:val="280"/>
              <w:divBdr>
                <w:top w:val="none" w:sz="0" w:space="0" w:color="auto"/>
                <w:left w:val="none" w:sz="0" w:space="0" w:color="auto"/>
                <w:bottom w:val="none" w:sz="0" w:space="0" w:color="auto"/>
                <w:right w:val="none" w:sz="0" w:space="0" w:color="auto"/>
              </w:divBdr>
            </w:div>
            <w:div w:id="1307200684">
              <w:marLeft w:val="0"/>
              <w:marRight w:val="0"/>
              <w:marTop w:val="280"/>
              <w:marBottom w:val="280"/>
              <w:divBdr>
                <w:top w:val="none" w:sz="0" w:space="0" w:color="auto"/>
                <w:left w:val="none" w:sz="0" w:space="0" w:color="auto"/>
                <w:bottom w:val="none" w:sz="0" w:space="0" w:color="auto"/>
                <w:right w:val="none" w:sz="0" w:space="0" w:color="auto"/>
              </w:divBdr>
            </w:div>
            <w:div w:id="1355112307">
              <w:marLeft w:val="0"/>
              <w:marRight w:val="0"/>
              <w:marTop w:val="280"/>
              <w:marBottom w:val="280"/>
              <w:divBdr>
                <w:top w:val="none" w:sz="0" w:space="0" w:color="auto"/>
                <w:left w:val="none" w:sz="0" w:space="0" w:color="auto"/>
                <w:bottom w:val="none" w:sz="0" w:space="0" w:color="auto"/>
                <w:right w:val="none" w:sz="0" w:space="0" w:color="auto"/>
              </w:divBdr>
            </w:div>
            <w:div w:id="1372340517">
              <w:marLeft w:val="0"/>
              <w:marRight w:val="0"/>
              <w:marTop w:val="280"/>
              <w:marBottom w:val="280"/>
              <w:divBdr>
                <w:top w:val="none" w:sz="0" w:space="0" w:color="auto"/>
                <w:left w:val="none" w:sz="0" w:space="0" w:color="auto"/>
                <w:bottom w:val="none" w:sz="0" w:space="0" w:color="auto"/>
                <w:right w:val="none" w:sz="0" w:space="0" w:color="auto"/>
              </w:divBdr>
            </w:div>
            <w:div w:id="1662811592">
              <w:marLeft w:val="0"/>
              <w:marRight w:val="0"/>
              <w:marTop w:val="280"/>
              <w:marBottom w:val="280"/>
              <w:divBdr>
                <w:top w:val="none" w:sz="0" w:space="0" w:color="auto"/>
                <w:left w:val="none" w:sz="0" w:space="0" w:color="auto"/>
                <w:bottom w:val="none" w:sz="0" w:space="0" w:color="auto"/>
                <w:right w:val="none" w:sz="0" w:space="0" w:color="auto"/>
              </w:divBdr>
            </w:div>
            <w:div w:id="1915508916">
              <w:marLeft w:val="0"/>
              <w:marRight w:val="0"/>
              <w:marTop w:val="280"/>
              <w:marBottom w:val="280"/>
              <w:divBdr>
                <w:top w:val="none" w:sz="0" w:space="0" w:color="auto"/>
                <w:left w:val="none" w:sz="0" w:space="0" w:color="auto"/>
                <w:bottom w:val="none" w:sz="0" w:space="0" w:color="auto"/>
                <w:right w:val="none" w:sz="0" w:space="0" w:color="auto"/>
              </w:divBdr>
            </w:div>
            <w:div w:id="210942369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67075575">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sChild>
        <w:div w:id="1304113636">
          <w:marLeft w:val="0"/>
          <w:marRight w:val="0"/>
          <w:marTop w:val="0"/>
          <w:marBottom w:val="0"/>
          <w:divBdr>
            <w:top w:val="none" w:sz="0" w:space="0" w:color="auto"/>
            <w:left w:val="none" w:sz="0" w:space="0" w:color="auto"/>
            <w:bottom w:val="none" w:sz="0" w:space="0" w:color="auto"/>
            <w:right w:val="none" w:sz="0" w:space="0" w:color="auto"/>
          </w:divBdr>
        </w:div>
      </w:divsChild>
    </w:div>
    <w:div w:id="101000984">
      <w:bodyDiv w:val="1"/>
      <w:marLeft w:val="0"/>
      <w:marRight w:val="0"/>
      <w:marTop w:val="0"/>
      <w:marBottom w:val="0"/>
      <w:divBdr>
        <w:top w:val="none" w:sz="0" w:space="0" w:color="auto"/>
        <w:left w:val="none" w:sz="0" w:space="0" w:color="auto"/>
        <w:bottom w:val="none" w:sz="0" w:space="0" w:color="auto"/>
        <w:right w:val="none" w:sz="0" w:space="0" w:color="auto"/>
      </w:divBdr>
    </w:div>
    <w:div w:id="120148916">
      <w:bodyDiv w:val="1"/>
      <w:marLeft w:val="0"/>
      <w:marRight w:val="0"/>
      <w:marTop w:val="0"/>
      <w:marBottom w:val="0"/>
      <w:divBdr>
        <w:top w:val="none" w:sz="0" w:space="0" w:color="auto"/>
        <w:left w:val="none" w:sz="0" w:space="0" w:color="auto"/>
        <w:bottom w:val="none" w:sz="0" w:space="0" w:color="auto"/>
        <w:right w:val="none" w:sz="0" w:space="0" w:color="auto"/>
      </w:divBdr>
      <w:divsChild>
        <w:div w:id="181672075">
          <w:marLeft w:val="1182"/>
          <w:marRight w:val="0"/>
          <w:marTop w:val="0"/>
          <w:marBottom w:val="0"/>
          <w:divBdr>
            <w:top w:val="none" w:sz="0" w:space="0" w:color="auto"/>
            <w:left w:val="none" w:sz="0" w:space="0" w:color="auto"/>
            <w:bottom w:val="none" w:sz="0" w:space="0" w:color="auto"/>
            <w:right w:val="none" w:sz="0" w:space="0" w:color="auto"/>
          </w:divBdr>
        </w:div>
        <w:div w:id="497040984">
          <w:marLeft w:val="172"/>
          <w:marRight w:val="0"/>
          <w:marTop w:val="0"/>
          <w:marBottom w:val="0"/>
          <w:divBdr>
            <w:top w:val="none" w:sz="0" w:space="0" w:color="auto"/>
            <w:left w:val="single" w:sz="8" w:space="0" w:color="CCCCCC"/>
            <w:bottom w:val="none" w:sz="0" w:space="0" w:color="auto"/>
            <w:right w:val="none" w:sz="0" w:space="0" w:color="auto"/>
          </w:divBdr>
        </w:div>
        <w:div w:id="1461876067">
          <w:marLeft w:val="0"/>
          <w:marRight w:val="0"/>
          <w:marTop w:val="602"/>
          <w:marBottom w:val="215"/>
          <w:divBdr>
            <w:top w:val="dotted" w:sz="8" w:space="11" w:color="CCCCCC"/>
            <w:left w:val="none" w:sz="0" w:space="0" w:color="auto"/>
            <w:bottom w:val="dotted" w:sz="8" w:space="11" w:color="CCCCCC"/>
            <w:right w:val="none" w:sz="0" w:space="0" w:color="auto"/>
          </w:divBdr>
        </w:div>
      </w:divsChild>
    </w:div>
    <w:div w:id="121075665">
      <w:bodyDiv w:val="1"/>
      <w:marLeft w:val="0"/>
      <w:marRight w:val="0"/>
      <w:marTop w:val="0"/>
      <w:marBottom w:val="0"/>
      <w:divBdr>
        <w:top w:val="none" w:sz="0" w:space="0" w:color="auto"/>
        <w:left w:val="none" w:sz="0" w:space="0" w:color="auto"/>
        <w:bottom w:val="none" w:sz="0" w:space="0" w:color="auto"/>
        <w:right w:val="none" w:sz="0" w:space="0" w:color="auto"/>
      </w:divBdr>
      <w:divsChild>
        <w:div w:id="28800062">
          <w:marLeft w:val="480"/>
          <w:marRight w:val="0"/>
          <w:marTop w:val="0"/>
          <w:marBottom w:val="0"/>
          <w:divBdr>
            <w:top w:val="none" w:sz="0" w:space="0" w:color="auto"/>
            <w:left w:val="none" w:sz="0" w:space="0" w:color="auto"/>
            <w:bottom w:val="none" w:sz="0" w:space="0" w:color="auto"/>
            <w:right w:val="none" w:sz="0" w:space="0" w:color="auto"/>
          </w:divBdr>
        </w:div>
      </w:divsChild>
    </w:div>
    <w:div w:id="128517793">
      <w:bodyDiv w:val="1"/>
      <w:marLeft w:val="0"/>
      <w:marRight w:val="0"/>
      <w:marTop w:val="0"/>
      <w:marBottom w:val="0"/>
      <w:divBdr>
        <w:top w:val="none" w:sz="0" w:space="0" w:color="auto"/>
        <w:left w:val="none" w:sz="0" w:space="0" w:color="auto"/>
        <w:bottom w:val="none" w:sz="0" w:space="0" w:color="auto"/>
        <w:right w:val="none" w:sz="0" w:space="0" w:color="auto"/>
      </w:divBdr>
      <w:divsChild>
        <w:div w:id="26563810">
          <w:marLeft w:val="0"/>
          <w:marRight w:val="0"/>
          <w:marTop w:val="280"/>
          <w:marBottom w:val="280"/>
          <w:divBdr>
            <w:top w:val="none" w:sz="0" w:space="0" w:color="auto"/>
            <w:left w:val="none" w:sz="0" w:space="0" w:color="auto"/>
            <w:bottom w:val="none" w:sz="0" w:space="0" w:color="auto"/>
            <w:right w:val="none" w:sz="0" w:space="0" w:color="auto"/>
          </w:divBdr>
        </w:div>
        <w:div w:id="33191197">
          <w:marLeft w:val="0"/>
          <w:marRight w:val="0"/>
          <w:marTop w:val="280"/>
          <w:marBottom w:val="280"/>
          <w:divBdr>
            <w:top w:val="none" w:sz="0" w:space="0" w:color="auto"/>
            <w:left w:val="none" w:sz="0" w:space="0" w:color="auto"/>
            <w:bottom w:val="none" w:sz="0" w:space="0" w:color="auto"/>
            <w:right w:val="none" w:sz="0" w:space="0" w:color="auto"/>
          </w:divBdr>
        </w:div>
        <w:div w:id="80224842">
          <w:marLeft w:val="0"/>
          <w:marRight w:val="0"/>
          <w:marTop w:val="280"/>
          <w:marBottom w:val="280"/>
          <w:divBdr>
            <w:top w:val="none" w:sz="0" w:space="0" w:color="auto"/>
            <w:left w:val="none" w:sz="0" w:space="0" w:color="auto"/>
            <w:bottom w:val="none" w:sz="0" w:space="0" w:color="auto"/>
            <w:right w:val="none" w:sz="0" w:space="0" w:color="auto"/>
          </w:divBdr>
        </w:div>
        <w:div w:id="197856375">
          <w:marLeft w:val="0"/>
          <w:marRight w:val="0"/>
          <w:marTop w:val="280"/>
          <w:marBottom w:val="280"/>
          <w:divBdr>
            <w:top w:val="none" w:sz="0" w:space="0" w:color="auto"/>
            <w:left w:val="none" w:sz="0" w:space="0" w:color="auto"/>
            <w:bottom w:val="none" w:sz="0" w:space="0" w:color="auto"/>
            <w:right w:val="none" w:sz="0" w:space="0" w:color="auto"/>
          </w:divBdr>
        </w:div>
        <w:div w:id="301036722">
          <w:marLeft w:val="0"/>
          <w:marRight w:val="0"/>
          <w:marTop w:val="280"/>
          <w:marBottom w:val="280"/>
          <w:divBdr>
            <w:top w:val="none" w:sz="0" w:space="0" w:color="auto"/>
            <w:left w:val="none" w:sz="0" w:space="0" w:color="auto"/>
            <w:bottom w:val="none" w:sz="0" w:space="0" w:color="auto"/>
            <w:right w:val="none" w:sz="0" w:space="0" w:color="auto"/>
          </w:divBdr>
        </w:div>
        <w:div w:id="305083864">
          <w:marLeft w:val="0"/>
          <w:marRight w:val="0"/>
          <w:marTop w:val="280"/>
          <w:marBottom w:val="280"/>
          <w:divBdr>
            <w:top w:val="none" w:sz="0" w:space="0" w:color="auto"/>
            <w:left w:val="none" w:sz="0" w:space="0" w:color="auto"/>
            <w:bottom w:val="none" w:sz="0" w:space="0" w:color="auto"/>
            <w:right w:val="none" w:sz="0" w:space="0" w:color="auto"/>
          </w:divBdr>
        </w:div>
        <w:div w:id="381831808">
          <w:marLeft w:val="0"/>
          <w:marRight w:val="0"/>
          <w:marTop w:val="280"/>
          <w:marBottom w:val="280"/>
          <w:divBdr>
            <w:top w:val="none" w:sz="0" w:space="0" w:color="auto"/>
            <w:left w:val="none" w:sz="0" w:space="0" w:color="auto"/>
            <w:bottom w:val="none" w:sz="0" w:space="0" w:color="auto"/>
            <w:right w:val="none" w:sz="0" w:space="0" w:color="auto"/>
          </w:divBdr>
        </w:div>
        <w:div w:id="414590040">
          <w:marLeft w:val="0"/>
          <w:marRight w:val="0"/>
          <w:marTop w:val="280"/>
          <w:marBottom w:val="280"/>
          <w:divBdr>
            <w:top w:val="none" w:sz="0" w:space="0" w:color="auto"/>
            <w:left w:val="none" w:sz="0" w:space="0" w:color="auto"/>
            <w:bottom w:val="none" w:sz="0" w:space="0" w:color="auto"/>
            <w:right w:val="none" w:sz="0" w:space="0" w:color="auto"/>
          </w:divBdr>
        </w:div>
        <w:div w:id="438913443">
          <w:marLeft w:val="0"/>
          <w:marRight w:val="0"/>
          <w:marTop w:val="280"/>
          <w:marBottom w:val="280"/>
          <w:divBdr>
            <w:top w:val="none" w:sz="0" w:space="0" w:color="auto"/>
            <w:left w:val="none" w:sz="0" w:space="0" w:color="auto"/>
            <w:bottom w:val="none" w:sz="0" w:space="0" w:color="auto"/>
            <w:right w:val="none" w:sz="0" w:space="0" w:color="auto"/>
          </w:divBdr>
        </w:div>
        <w:div w:id="694893178">
          <w:marLeft w:val="0"/>
          <w:marRight w:val="0"/>
          <w:marTop w:val="280"/>
          <w:marBottom w:val="280"/>
          <w:divBdr>
            <w:top w:val="none" w:sz="0" w:space="0" w:color="auto"/>
            <w:left w:val="none" w:sz="0" w:space="0" w:color="auto"/>
            <w:bottom w:val="none" w:sz="0" w:space="0" w:color="auto"/>
            <w:right w:val="none" w:sz="0" w:space="0" w:color="auto"/>
          </w:divBdr>
        </w:div>
        <w:div w:id="838539588">
          <w:marLeft w:val="0"/>
          <w:marRight w:val="0"/>
          <w:marTop w:val="280"/>
          <w:marBottom w:val="280"/>
          <w:divBdr>
            <w:top w:val="none" w:sz="0" w:space="0" w:color="auto"/>
            <w:left w:val="none" w:sz="0" w:space="0" w:color="auto"/>
            <w:bottom w:val="none" w:sz="0" w:space="0" w:color="auto"/>
            <w:right w:val="none" w:sz="0" w:space="0" w:color="auto"/>
          </w:divBdr>
        </w:div>
        <w:div w:id="1153330021">
          <w:marLeft w:val="0"/>
          <w:marRight w:val="0"/>
          <w:marTop w:val="280"/>
          <w:marBottom w:val="280"/>
          <w:divBdr>
            <w:top w:val="none" w:sz="0" w:space="0" w:color="auto"/>
            <w:left w:val="none" w:sz="0" w:space="0" w:color="auto"/>
            <w:bottom w:val="none" w:sz="0" w:space="0" w:color="auto"/>
            <w:right w:val="none" w:sz="0" w:space="0" w:color="auto"/>
          </w:divBdr>
        </w:div>
        <w:div w:id="1277717178">
          <w:marLeft w:val="0"/>
          <w:marRight w:val="0"/>
          <w:marTop w:val="280"/>
          <w:marBottom w:val="280"/>
          <w:divBdr>
            <w:top w:val="none" w:sz="0" w:space="0" w:color="auto"/>
            <w:left w:val="none" w:sz="0" w:space="0" w:color="auto"/>
            <w:bottom w:val="none" w:sz="0" w:space="0" w:color="auto"/>
            <w:right w:val="none" w:sz="0" w:space="0" w:color="auto"/>
          </w:divBdr>
        </w:div>
        <w:div w:id="1289125093">
          <w:marLeft w:val="0"/>
          <w:marRight w:val="0"/>
          <w:marTop w:val="280"/>
          <w:marBottom w:val="280"/>
          <w:divBdr>
            <w:top w:val="none" w:sz="0" w:space="0" w:color="auto"/>
            <w:left w:val="none" w:sz="0" w:space="0" w:color="auto"/>
            <w:bottom w:val="none" w:sz="0" w:space="0" w:color="auto"/>
            <w:right w:val="none" w:sz="0" w:space="0" w:color="auto"/>
          </w:divBdr>
        </w:div>
        <w:div w:id="1382902792">
          <w:marLeft w:val="0"/>
          <w:marRight w:val="0"/>
          <w:marTop w:val="280"/>
          <w:marBottom w:val="280"/>
          <w:divBdr>
            <w:top w:val="none" w:sz="0" w:space="0" w:color="auto"/>
            <w:left w:val="none" w:sz="0" w:space="0" w:color="auto"/>
            <w:bottom w:val="none" w:sz="0" w:space="0" w:color="auto"/>
            <w:right w:val="none" w:sz="0" w:space="0" w:color="auto"/>
          </w:divBdr>
        </w:div>
        <w:div w:id="1708525003">
          <w:marLeft w:val="0"/>
          <w:marRight w:val="0"/>
          <w:marTop w:val="280"/>
          <w:marBottom w:val="280"/>
          <w:divBdr>
            <w:top w:val="none" w:sz="0" w:space="0" w:color="auto"/>
            <w:left w:val="none" w:sz="0" w:space="0" w:color="auto"/>
            <w:bottom w:val="none" w:sz="0" w:space="0" w:color="auto"/>
            <w:right w:val="none" w:sz="0" w:space="0" w:color="auto"/>
          </w:divBdr>
        </w:div>
        <w:div w:id="1968200172">
          <w:marLeft w:val="0"/>
          <w:marRight w:val="0"/>
          <w:marTop w:val="280"/>
          <w:marBottom w:val="280"/>
          <w:divBdr>
            <w:top w:val="none" w:sz="0" w:space="0" w:color="auto"/>
            <w:left w:val="none" w:sz="0" w:space="0" w:color="auto"/>
            <w:bottom w:val="none" w:sz="0" w:space="0" w:color="auto"/>
            <w:right w:val="none" w:sz="0" w:space="0" w:color="auto"/>
          </w:divBdr>
        </w:div>
      </w:divsChild>
    </w:div>
    <w:div w:id="138228112">
      <w:bodyDiv w:val="1"/>
      <w:marLeft w:val="0"/>
      <w:marRight w:val="0"/>
      <w:marTop w:val="0"/>
      <w:marBottom w:val="0"/>
      <w:divBdr>
        <w:top w:val="none" w:sz="0" w:space="0" w:color="auto"/>
        <w:left w:val="none" w:sz="0" w:space="0" w:color="auto"/>
        <w:bottom w:val="none" w:sz="0" w:space="0" w:color="auto"/>
        <w:right w:val="none" w:sz="0" w:space="0" w:color="auto"/>
      </w:divBdr>
    </w:div>
    <w:div w:id="154077762">
      <w:bodyDiv w:val="1"/>
      <w:marLeft w:val="0"/>
      <w:marRight w:val="0"/>
      <w:marTop w:val="0"/>
      <w:marBottom w:val="0"/>
      <w:divBdr>
        <w:top w:val="none" w:sz="0" w:space="0" w:color="auto"/>
        <w:left w:val="none" w:sz="0" w:space="0" w:color="auto"/>
        <w:bottom w:val="none" w:sz="0" w:space="0" w:color="auto"/>
        <w:right w:val="none" w:sz="0" w:space="0" w:color="auto"/>
      </w:divBdr>
    </w:div>
    <w:div w:id="155922819">
      <w:bodyDiv w:val="1"/>
      <w:marLeft w:val="0"/>
      <w:marRight w:val="0"/>
      <w:marTop w:val="0"/>
      <w:marBottom w:val="0"/>
      <w:divBdr>
        <w:top w:val="none" w:sz="0" w:space="0" w:color="auto"/>
        <w:left w:val="none" w:sz="0" w:space="0" w:color="auto"/>
        <w:bottom w:val="none" w:sz="0" w:space="0" w:color="auto"/>
        <w:right w:val="none" w:sz="0" w:space="0" w:color="auto"/>
      </w:divBdr>
      <w:divsChild>
        <w:div w:id="462620005">
          <w:marLeft w:val="0"/>
          <w:marRight w:val="0"/>
          <w:marTop w:val="0"/>
          <w:marBottom w:val="0"/>
          <w:divBdr>
            <w:top w:val="none" w:sz="0" w:space="0" w:color="auto"/>
            <w:left w:val="none" w:sz="0" w:space="0" w:color="auto"/>
            <w:bottom w:val="none" w:sz="0" w:space="0" w:color="auto"/>
            <w:right w:val="none" w:sz="0" w:space="0" w:color="auto"/>
          </w:divBdr>
          <w:divsChild>
            <w:div w:id="712651430">
              <w:marLeft w:val="0"/>
              <w:marRight w:val="0"/>
              <w:marTop w:val="0"/>
              <w:marBottom w:val="0"/>
              <w:divBdr>
                <w:top w:val="none" w:sz="0" w:space="0" w:color="auto"/>
                <w:left w:val="none" w:sz="0" w:space="0" w:color="auto"/>
                <w:bottom w:val="none" w:sz="0" w:space="0" w:color="auto"/>
                <w:right w:val="none" w:sz="0" w:space="0" w:color="auto"/>
              </w:divBdr>
              <w:divsChild>
                <w:div w:id="2087146780">
                  <w:marLeft w:val="0"/>
                  <w:marRight w:val="0"/>
                  <w:marTop w:val="0"/>
                  <w:marBottom w:val="0"/>
                  <w:divBdr>
                    <w:top w:val="none" w:sz="0" w:space="0" w:color="auto"/>
                    <w:left w:val="none" w:sz="0" w:space="0" w:color="auto"/>
                    <w:bottom w:val="none" w:sz="0" w:space="0" w:color="auto"/>
                    <w:right w:val="none" w:sz="0" w:space="0" w:color="auto"/>
                  </w:divBdr>
                  <w:divsChild>
                    <w:div w:id="2003659116">
                      <w:marLeft w:val="0"/>
                      <w:marRight w:val="0"/>
                      <w:marTop w:val="0"/>
                      <w:marBottom w:val="0"/>
                      <w:divBdr>
                        <w:top w:val="none" w:sz="0" w:space="0" w:color="auto"/>
                        <w:left w:val="none" w:sz="0" w:space="0" w:color="auto"/>
                        <w:bottom w:val="none" w:sz="0" w:space="0" w:color="auto"/>
                        <w:right w:val="none" w:sz="0" w:space="0" w:color="auto"/>
                      </w:divBdr>
                      <w:divsChild>
                        <w:div w:id="988748972">
                          <w:marLeft w:val="0"/>
                          <w:marRight w:val="0"/>
                          <w:marTop w:val="0"/>
                          <w:marBottom w:val="0"/>
                          <w:divBdr>
                            <w:top w:val="none" w:sz="0" w:space="0" w:color="auto"/>
                            <w:left w:val="none" w:sz="0" w:space="0" w:color="auto"/>
                            <w:bottom w:val="none" w:sz="0" w:space="0" w:color="auto"/>
                            <w:right w:val="none" w:sz="0" w:space="0" w:color="auto"/>
                          </w:divBdr>
                          <w:divsChild>
                            <w:div w:id="568274021">
                              <w:marLeft w:val="0"/>
                              <w:marRight w:val="0"/>
                              <w:marTop w:val="0"/>
                              <w:marBottom w:val="0"/>
                              <w:divBdr>
                                <w:top w:val="none" w:sz="0" w:space="0" w:color="auto"/>
                                <w:left w:val="none" w:sz="0" w:space="0" w:color="auto"/>
                                <w:bottom w:val="none" w:sz="0" w:space="0" w:color="auto"/>
                                <w:right w:val="none" w:sz="0" w:space="0" w:color="auto"/>
                              </w:divBdr>
                              <w:divsChild>
                                <w:div w:id="697898290">
                                  <w:marLeft w:val="0"/>
                                  <w:marRight w:val="0"/>
                                  <w:marTop w:val="0"/>
                                  <w:marBottom w:val="0"/>
                                  <w:divBdr>
                                    <w:top w:val="none" w:sz="0" w:space="0" w:color="auto"/>
                                    <w:left w:val="none" w:sz="0" w:space="0" w:color="auto"/>
                                    <w:bottom w:val="none" w:sz="0" w:space="0" w:color="auto"/>
                                    <w:right w:val="none" w:sz="0" w:space="0" w:color="auto"/>
                                  </w:divBdr>
                                  <w:divsChild>
                                    <w:div w:id="1393384102">
                                      <w:marLeft w:val="0"/>
                                      <w:marRight w:val="0"/>
                                      <w:marTop w:val="0"/>
                                      <w:marBottom w:val="0"/>
                                      <w:divBdr>
                                        <w:top w:val="none" w:sz="0" w:space="0" w:color="auto"/>
                                        <w:left w:val="none" w:sz="0" w:space="0" w:color="auto"/>
                                        <w:bottom w:val="none" w:sz="0" w:space="0" w:color="auto"/>
                                        <w:right w:val="none" w:sz="0" w:space="0" w:color="auto"/>
                                      </w:divBdr>
                                      <w:divsChild>
                                        <w:div w:id="538473676">
                                          <w:marLeft w:val="0"/>
                                          <w:marRight w:val="0"/>
                                          <w:marTop w:val="0"/>
                                          <w:marBottom w:val="0"/>
                                          <w:divBdr>
                                            <w:top w:val="none" w:sz="0" w:space="0" w:color="auto"/>
                                            <w:left w:val="none" w:sz="0" w:space="0" w:color="auto"/>
                                            <w:bottom w:val="none" w:sz="0" w:space="0" w:color="auto"/>
                                            <w:right w:val="none" w:sz="0" w:space="0" w:color="auto"/>
                                          </w:divBdr>
                                          <w:divsChild>
                                            <w:div w:id="969943380">
                                              <w:marLeft w:val="0"/>
                                              <w:marRight w:val="0"/>
                                              <w:marTop w:val="0"/>
                                              <w:marBottom w:val="0"/>
                                              <w:divBdr>
                                                <w:top w:val="none" w:sz="0" w:space="0" w:color="auto"/>
                                                <w:left w:val="none" w:sz="0" w:space="0" w:color="auto"/>
                                                <w:bottom w:val="none" w:sz="0" w:space="0" w:color="auto"/>
                                                <w:right w:val="none" w:sz="0" w:space="0" w:color="auto"/>
                                              </w:divBdr>
                                              <w:divsChild>
                                                <w:div w:id="861631888">
                                                  <w:marLeft w:val="0"/>
                                                  <w:marRight w:val="0"/>
                                                  <w:marTop w:val="0"/>
                                                  <w:marBottom w:val="0"/>
                                                  <w:divBdr>
                                                    <w:top w:val="none" w:sz="0" w:space="0" w:color="auto"/>
                                                    <w:left w:val="none" w:sz="0" w:space="0" w:color="auto"/>
                                                    <w:bottom w:val="none" w:sz="0" w:space="0" w:color="auto"/>
                                                    <w:right w:val="none" w:sz="0" w:space="0" w:color="auto"/>
                                                  </w:divBdr>
                                                  <w:divsChild>
                                                    <w:div w:id="114493592">
                                                      <w:marLeft w:val="0"/>
                                                      <w:marRight w:val="430"/>
                                                      <w:marTop w:val="0"/>
                                                      <w:marBottom w:val="0"/>
                                                      <w:divBdr>
                                                        <w:top w:val="none" w:sz="0" w:space="0" w:color="auto"/>
                                                        <w:left w:val="none" w:sz="0" w:space="0" w:color="auto"/>
                                                        <w:bottom w:val="none" w:sz="0" w:space="0" w:color="auto"/>
                                                        <w:right w:val="none" w:sz="0" w:space="0" w:color="auto"/>
                                                      </w:divBdr>
                                                      <w:divsChild>
                                                        <w:div w:id="1524006431">
                                                          <w:marLeft w:val="0"/>
                                                          <w:marRight w:val="0"/>
                                                          <w:marTop w:val="0"/>
                                                          <w:marBottom w:val="0"/>
                                                          <w:divBdr>
                                                            <w:top w:val="none" w:sz="0" w:space="0" w:color="auto"/>
                                                            <w:left w:val="none" w:sz="0" w:space="0" w:color="auto"/>
                                                            <w:bottom w:val="none" w:sz="0" w:space="0" w:color="auto"/>
                                                            <w:right w:val="none" w:sz="0" w:space="0" w:color="auto"/>
                                                          </w:divBdr>
                                                          <w:divsChild>
                                                            <w:div w:id="271783823">
                                                              <w:marLeft w:val="0"/>
                                                              <w:marRight w:val="0"/>
                                                              <w:marTop w:val="0"/>
                                                              <w:marBottom w:val="0"/>
                                                              <w:divBdr>
                                                                <w:top w:val="none" w:sz="0" w:space="0" w:color="auto"/>
                                                                <w:left w:val="none" w:sz="0" w:space="0" w:color="auto"/>
                                                                <w:bottom w:val="none" w:sz="0" w:space="0" w:color="auto"/>
                                                                <w:right w:val="none" w:sz="0" w:space="0" w:color="auto"/>
                                                              </w:divBdr>
                                                              <w:divsChild>
                                                                <w:div w:id="790125174">
                                                                  <w:marLeft w:val="0"/>
                                                                  <w:marRight w:val="0"/>
                                                                  <w:marTop w:val="0"/>
                                                                  <w:marBottom w:val="0"/>
                                                                  <w:divBdr>
                                                                    <w:top w:val="none" w:sz="0" w:space="0" w:color="auto"/>
                                                                    <w:left w:val="none" w:sz="0" w:space="0" w:color="auto"/>
                                                                    <w:bottom w:val="none" w:sz="0" w:space="0" w:color="auto"/>
                                                                    <w:right w:val="none" w:sz="0" w:space="0" w:color="auto"/>
                                                                  </w:divBdr>
                                                                  <w:divsChild>
                                                                    <w:div w:id="177356879">
                                                                      <w:marLeft w:val="0"/>
                                                                      <w:marRight w:val="0"/>
                                                                      <w:marTop w:val="0"/>
                                                                      <w:marBottom w:val="516"/>
                                                                      <w:divBdr>
                                                                        <w:top w:val="single" w:sz="8" w:space="0" w:color="CCCCCC"/>
                                                                        <w:left w:val="none" w:sz="0" w:space="0" w:color="auto"/>
                                                                        <w:bottom w:val="none" w:sz="0" w:space="0" w:color="auto"/>
                                                                        <w:right w:val="none" w:sz="0" w:space="0" w:color="auto"/>
                                                                      </w:divBdr>
                                                                      <w:divsChild>
                                                                        <w:div w:id="1251815841">
                                                                          <w:marLeft w:val="0"/>
                                                                          <w:marRight w:val="0"/>
                                                                          <w:marTop w:val="0"/>
                                                                          <w:marBottom w:val="0"/>
                                                                          <w:divBdr>
                                                                            <w:top w:val="none" w:sz="0" w:space="0" w:color="auto"/>
                                                                            <w:left w:val="none" w:sz="0" w:space="0" w:color="auto"/>
                                                                            <w:bottom w:val="none" w:sz="0" w:space="0" w:color="auto"/>
                                                                            <w:right w:val="none" w:sz="0" w:space="0" w:color="auto"/>
                                                                          </w:divBdr>
                                                                          <w:divsChild>
                                                                            <w:div w:id="814685788">
                                                                              <w:marLeft w:val="0"/>
                                                                              <w:marRight w:val="0"/>
                                                                              <w:marTop w:val="0"/>
                                                                              <w:marBottom w:val="0"/>
                                                                              <w:divBdr>
                                                                                <w:top w:val="none" w:sz="0" w:space="0" w:color="auto"/>
                                                                                <w:left w:val="none" w:sz="0" w:space="0" w:color="auto"/>
                                                                                <w:bottom w:val="none" w:sz="0" w:space="0" w:color="auto"/>
                                                                                <w:right w:val="none" w:sz="0" w:space="0" w:color="auto"/>
                                                                              </w:divBdr>
                                                                              <w:divsChild>
                                                                                <w:div w:id="1028868616">
                                                                                  <w:marLeft w:val="0"/>
                                                                                  <w:marRight w:val="0"/>
                                                                                  <w:marTop w:val="0"/>
                                                                                  <w:marBottom w:val="0"/>
                                                                                  <w:divBdr>
                                                                                    <w:top w:val="none" w:sz="0" w:space="0" w:color="auto"/>
                                                                                    <w:left w:val="none" w:sz="0" w:space="0" w:color="auto"/>
                                                                                    <w:bottom w:val="none" w:sz="0" w:space="0" w:color="auto"/>
                                                                                    <w:right w:val="none" w:sz="0" w:space="0" w:color="auto"/>
                                                                                  </w:divBdr>
                                                                                  <w:divsChild>
                                                                                    <w:div w:id="331184909">
                                                                                      <w:marLeft w:val="0"/>
                                                                                      <w:marRight w:val="0"/>
                                                                                      <w:marTop w:val="0"/>
                                                                                      <w:marBottom w:val="0"/>
                                                                                      <w:divBdr>
                                                                                        <w:top w:val="none" w:sz="0" w:space="0" w:color="auto"/>
                                                                                        <w:left w:val="none" w:sz="0" w:space="0" w:color="auto"/>
                                                                                        <w:bottom w:val="none" w:sz="0" w:space="0" w:color="auto"/>
                                                                                        <w:right w:val="none" w:sz="0" w:space="0" w:color="auto"/>
                                                                                      </w:divBdr>
                                                                                      <w:divsChild>
                                                                                        <w:div w:id="207956835">
                                                                                          <w:marLeft w:val="0"/>
                                                                                          <w:marRight w:val="0"/>
                                                                                          <w:marTop w:val="0"/>
                                                                                          <w:marBottom w:val="0"/>
                                                                                          <w:divBdr>
                                                                                            <w:top w:val="none" w:sz="0" w:space="0" w:color="auto"/>
                                                                                            <w:left w:val="none" w:sz="0" w:space="0" w:color="auto"/>
                                                                                            <w:bottom w:val="none" w:sz="0" w:space="0" w:color="auto"/>
                                                                                            <w:right w:val="none" w:sz="0" w:space="0" w:color="auto"/>
                                                                                          </w:divBdr>
                                                                                          <w:divsChild>
                                                                                            <w:div w:id="20296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62133">
      <w:bodyDiv w:val="1"/>
      <w:marLeft w:val="0"/>
      <w:marRight w:val="0"/>
      <w:marTop w:val="0"/>
      <w:marBottom w:val="0"/>
      <w:divBdr>
        <w:top w:val="none" w:sz="0" w:space="0" w:color="auto"/>
        <w:left w:val="none" w:sz="0" w:space="0" w:color="auto"/>
        <w:bottom w:val="none" w:sz="0" w:space="0" w:color="auto"/>
        <w:right w:val="none" w:sz="0" w:space="0" w:color="auto"/>
      </w:divBdr>
      <w:divsChild>
        <w:div w:id="95909183">
          <w:marLeft w:val="720"/>
          <w:marRight w:val="0"/>
          <w:marTop w:val="0"/>
          <w:marBottom w:val="0"/>
          <w:divBdr>
            <w:top w:val="none" w:sz="0" w:space="0" w:color="auto"/>
            <w:left w:val="none" w:sz="0" w:space="0" w:color="auto"/>
            <w:bottom w:val="none" w:sz="0" w:space="0" w:color="auto"/>
            <w:right w:val="none" w:sz="0" w:space="0" w:color="auto"/>
          </w:divBdr>
        </w:div>
        <w:div w:id="356195500">
          <w:marLeft w:val="720"/>
          <w:marRight w:val="0"/>
          <w:marTop w:val="0"/>
          <w:marBottom w:val="0"/>
          <w:divBdr>
            <w:top w:val="none" w:sz="0" w:space="0" w:color="auto"/>
            <w:left w:val="none" w:sz="0" w:space="0" w:color="auto"/>
            <w:bottom w:val="none" w:sz="0" w:space="0" w:color="auto"/>
            <w:right w:val="none" w:sz="0" w:space="0" w:color="auto"/>
          </w:divBdr>
        </w:div>
        <w:div w:id="461117201">
          <w:marLeft w:val="720"/>
          <w:marRight w:val="0"/>
          <w:marTop w:val="0"/>
          <w:marBottom w:val="0"/>
          <w:divBdr>
            <w:top w:val="none" w:sz="0" w:space="0" w:color="auto"/>
            <w:left w:val="none" w:sz="0" w:space="0" w:color="auto"/>
            <w:bottom w:val="none" w:sz="0" w:space="0" w:color="auto"/>
            <w:right w:val="none" w:sz="0" w:space="0" w:color="auto"/>
          </w:divBdr>
        </w:div>
        <w:div w:id="492381839">
          <w:marLeft w:val="720"/>
          <w:marRight w:val="0"/>
          <w:marTop w:val="0"/>
          <w:marBottom w:val="0"/>
          <w:divBdr>
            <w:top w:val="none" w:sz="0" w:space="0" w:color="auto"/>
            <w:left w:val="none" w:sz="0" w:space="0" w:color="auto"/>
            <w:bottom w:val="none" w:sz="0" w:space="0" w:color="auto"/>
            <w:right w:val="none" w:sz="0" w:space="0" w:color="auto"/>
          </w:divBdr>
        </w:div>
        <w:div w:id="524248742">
          <w:marLeft w:val="720"/>
          <w:marRight w:val="0"/>
          <w:marTop w:val="0"/>
          <w:marBottom w:val="0"/>
          <w:divBdr>
            <w:top w:val="none" w:sz="0" w:space="0" w:color="auto"/>
            <w:left w:val="none" w:sz="0" w:space="0" w:color="auto"/>
            <w:bottom w:val="none" w:sz="0" w:space="0" w:color="auto"/>
            <w:right w:val="none" w:sz="0" w:space="0" w:color="auto"/>
          </w:divBdr>
        </w:div>
        <w:div w:id="524368828">
          <w:marLeft w:val="720"/>
          <w:marRight w:val="0"/>
          <w:marTop w:val="0"/>
          <w:marBottom w:val="0"/>
          <w:divBdr>
            <w:top w:val="none" w:sz="0" w:space="0" w:color="auto"/>
            <w:left w:val="none" w:sz="0" w:space="0" w:color="auto"/>
            <w:bottom w:val="none" w:sz="0" w:space="0" w:color="auto"/>
            <w:right w:val="none" w:sz="0" w:space="0" w:color="auto"/>
          </w:divBdr>
        </w:div>
        <w:div w:id="567035664">
          <w:marLeft w:val="720"/>
          <w:marRight w:val="0"/>
          <w:marTop w:val="0"/>
          <w:marBottom w:val="0"/>
          <w:divBdr>
            <w:top w:val="none" w:sz="0" w:space="0" w:color="auto"/>
            <w:left w:val="none" w:sz="0" w:space="0" w:color="auto"/>
            <w:bottom w:val="none" w:sz="0" w:space="0" w:color="auto"/>
            <w:right w:val="none" w:sz="0" w:space="0" w:color="auto"/>
          </w:divBdr>
        </w:div>
        <w:div w:id="568736644">
          <w:marLeft w:val="720"/>
          <w:marRight w:val="0"/>
          <w:marTop w:val="0"/>
          <w:marBottom w:val="0"/>
          <w:divBdr>
            <w:top w:val="none" w:sz="0" w:space="0" w:color="auto"/>
            <w:left w:val="none" w:sz="0" w:space="0" w:color="auto"/>
            <w:bottom w:val="none" w:sz="0" w:space="0" w:color="auto"/>
            <w:right w:val="none" w:sz="0" w:space="0" w:color="auto"/>
          </w:divBdr>
        </w:div>
        <w:div w:id="611745776">
          <w:marLeft w:val="720"/>
          <w:marRight w:val="0"/>
          <w:marTop w:val="0"/>
          <w:marBottom w:val="0"/>
          <w:divBdr>
            <w:top w:val="none" w:sz="0" w:space="0" w:color="auto"/>
            <w:left w:val="none" w:sz="0" w:space="0" w:color="auto"/>
            <w:bottom w:val="none" w:sz="0" w:space="0" w:color="auto"/>
            <w:right w:val="none" w:sz="0" w:space="0" w:color="auto"/>
          </w:divBdr>
        </w:div>
        <w:div w:id="623847822">
          <w:marLeft w:val="720"/>
          <w:marRight w:val="0"/>
          <w:marTop w:val="0"/>
          <w:marBottom w:val="0"/>
          <w:divBdr>
            <w:top w:val="none" w:sz="0" w:space="0" w:color="auto"/>
            <w:left w:val="none" w:sz="0" w:space="0" w:color="auto"/>
            <w:bottom w:val="none" w:sz="0" w:space="0" w:color="auto"/>
            <w:right w:val="none" w:sz="0" w:space="0" w:color="auto"/>
          </w:divBdr>
        </w:div>
        <w:div w:id="626398398">
          <w:marLeft w:val="720"/>
          <w:marRight w:val="0"/>
          <w:marTop w:val="0"/>
          <w:marBottom w:val="0"/>
          <w:divBdr>
            <w:top w:val="none" w:sz="0" w:space="0" w:color="auto"/>
            <w:left w:val="none" w:sz="0" w:space="0" w:color="auto"/>
            <w:bottom w:val="none" w:sz="0" w:space="0" w:color="auto"/>
            <w:right w:val="none" w:sz="0" w:space="0" w:color="auto"/>
          </w:divBdr>
        </w:div>
        <w:div w:id="659045975">
          <w:marLeft w:val="0"/>
          <w:marRight w:val="0"/>
          <w:marTop w:val="0"/>
          <w:marBottom w:val="0"/>
          <w:divBdr>
            <w:top w:val="none" w:sz="0" w:space="0" w:color="auto"/>
            <w:left w:val="none" w:sz="0" w:space="0" w:color="auto"/>
            <w:bottom w:val="none" w:sz="0" w:space="0" w:color="auto"/>
            <w:right w:val="none" w:sz="0" w:space="0" w:color="auto"/>
          </w:divBdr>
        </w:div>
        <w:div w:id="693849474">
          <w:marLeft w:val="720"/>
          <w:marRight w:val="0"/>
          <w:marTop w:val="0"/>
          <w:marBottom w:val="0"/>
          <w:divBdr>
            <w:top w:val="none" w:sz="0" w:space="0" w:color="auto"/>
            <w:left w:val="none" w:sz="0" w:space="0" w:color="auto"/>
            <w:bottom w:val="none" w:sz="0" w:space="0" w:color="auto"/>
            <w:right w:val="none" w:sz="0" w:space="0" w:color="auto"/>
          </w:divBdr>
        </w:div>
        <w:div w:id="745958949">
          <w:marLeft w:val="0"/>
          <w:marRight w:val="0"/>
          <w:marTop w:val="0"/>
          <w:marBottom w:val="0"/>
          <w:divBdr>
            <w:top w:val="none" w:sz="0" w:space="0" w:color="auto"/>
            <w:left w:val="none" w:sz="0" w:space="0" w:color="auto"/>
            <w:bottom w:val="none" w:sz="0" w:space="0" w:color="auto"/>
            <w:right w:val="none" w:sz="0" w:space="0" w:color="auto"/>
          </w:divBdr>
        </w:div>
        <w:div w:id="765467925">
          <w:marLeft w:val="720"/>
          <w:marRight w:val="0"/>
          <w:marTop w:val="0"/>
          <w:marBottom w:val="0"/>
          <w:divBdr>
            <w:top w:val="none" w:sz="0" w:space="0" w:color="auto"/>
            <w:left w:val="none" w:sz="0" w:space="0" w:color="auto"/>
            <w:bottom w:val="none" w:sz="0" w:space="0" w:color="auto"/>
            <w:right w:val="none" w:sz="0" w:space="0" w:color="auto"/>
          </w:divBdr>
        </w:div>
        <w:div w:id="770516867">
          <w:marLeft w:val="720"/>
          <w:marRight w:val="0"/>
          <w:marTop w:val="0"/>
          <w:marBottom w:val="0"/>
          <w:divBdr>
            <w:top w:val="none" w:sz="0" w:space="0" w:color="auto"/>
            <w:left w:val="none" w:sz="0" w:space="0" w:color="auto"/>
            <w:bottom w:val="none" w:sz="0" w:space="0" w:color="auto"/>
            <w:right w:val="none" w:sz="0" w:space="0" w:color="auto"/>
          </w:divBdr>
        </w:div>
        <w:div w:id="825054062">
          <w:marLeft w:val="720"/>
          <w:marRight w:val="0"/>
          <w:marTop w:val="0"/>
          <w:marBottom w:val="0"/>
          <w:divBdr>
            <w:top w:val="none" w:sz="0" w:space="0" w:color="auto"/>
            <w:left w:val="none" w:sz="0" w:space="0" w:color="auto"/>
            <w:bottom w:val="none" w:sz="0" w:space="0" w:color="auto"/>
            <w:right w:val="none" w:sz="0" w:space="0" w:color="auto"/>
          </w:divBdr>
        </w:div>
        <w:div w:id="834762641">
          <w:marLeft w:val="720"/>
          <w:marRight w:val="0"/>
          <w:marTop w:val="0"/>
          <w:marBottom w:val="0"/>
          <w:divBdr>
            <w:top w:val="none" w:sz="0" w:space="0" w:color="auto"/>
            <w:left w:val="none" w:sz="0" w:space="0" w:color="auto"/>
            <w:bottom w:val="none" w:sz="0" w:space="0" w:color="auto"/>
            <w:right w:val="none" w:sz="0" w:space="0" w:color="auto"/>
          </w:divBdr>
        </w:div>
        <w:div w:id="880049735">
          <w:marLeft w:val="720"/>
          <w:marRight w:val="0"/>
          <w:marTop w:val="0"/>
          <w:marBottom w:val="0"/>
          <w:divBdr>
            <w:top w:val="none" w:sz="0" w:space="0" w:color="auto"/>
            <w:left w:val="none" w:sz="0" w:space="0" w:color="auto"/>
            <w:bottom w:val="none" w:sz="0" w:space="0" w:color="auto"/>
            <w:right w:val="none" w:sz="0" w:space="0" w:color="auto"/>
          </w:divBdr>
        </w:div>
        <w:div w:id="904410752">
          <w:marLeft w:val="720"/>
          <w:marRight w:val="0"/>
          <w:marTop w:val="0"/>
          <w:marBottom w:val="0"/>
          <w:divBdr>
            <w:top w:val="none" w:sz="0" w:space="0" w:color="auto"/>
            <w:left w:val="none" w:sz="0" w:space="0" w:color="auto"/>
            <w:bottom w:val="none" w:sz="0" w:space="0" w:color="auto"/>
            <w:right w:val="none" w:sz="0" w:space="0" w:color="auto"/>
          </w:divBdr>
        </w:div>
        <w:div w:id="980580741">
          <w:marLeft w:val="720"/>
          <w:marRight w:val="0"/>
          <w:marTop w:val="0"/>
          <w:marBottom w:val="0"/>
          <w:divBdr>
            <w:top w:val="none" w:sz="0" w:space="0" w:color="auto"/>
            <w:left w:val="none" w:sz="0" w:space="0" w:color="auto"/>
            <w:bottom w:val="none" w:sz="0" w:space="0" w:color="auto"/>
            <w:right w:val="none" w:sz="0" w:space="0" w:color="auto"/>
          </w:divBdr>
        </w:div>
        <w:div w:id="1009403033">
          <w:marLeft w:val="720"/>
          <w:marRight w:val="0"/>
          <w:marTop w:val="0"/>
          <w:marBottom w:val="0"/>
          <w:divBdr>
            <w:top w:val="none" w:sz="0" w:space="0" w:color="auto"/>
            <w:left w:val="none" w:sz="0" w:space="0" w:color="auto"/>
            <w:bottom w:val="none" w:sz="0" w:space="0" w:color="auto"/>
            <w:right w:val="none" w:sz="0" w:space="0" w:color="auto"/>
          </w:divBdr>
        </w:div>
        <w:div w:id="1141192285">
          <w:marLeft w:val="720"/>
          <w:marRight w:val="0"/>
          <w:marTop w:val="0"/>
          <w:marBottom w:val="0"/>
          <w:divBdr>
            <w:top w:val="none" w:sz="0" w:space="0" w:color="auto"/>
            <w:left w:val="none" w:sz="0" w:space="0" w:color="auto"/>
            <w:bottom w:val="none" w:sz="0" w:space="0" w:color="auto"/>
            <w:right w:val="none" w:sz="0" w:space="0" w:color="auto"/>
          </w:divBdr>
        </w:div>
        <w:div w:id="1155924290">
          <w:marLeft w:val="720"/>
          <w:marRight w:val="0"/>
          <w:marTop w:val="0"/>
          <w:marBottom w:val="0"/>
          <w:divBdr>
            <w:top w:val="none" w:sz="0" w:space="0" w:color="auto"/>
            <w:left w:val="none" w:sz="0" w:space="0" w:color="auto"/>
            <w:bottom w:val="none" w:sz="0" w:space="0" w:color="auto"/>
            <w:right w:val="none" w:sz="0" w:space="0" w:color="auto"/>
          </w:divBdr>
        </w:div>
        <w:div w:id="1200240561">
          <w:marLeft w:val="720"/>
          <w:marRight w:val="0"/>
          <w:marTop w:val="0"/>
          <w:marBottom w:val="0"/>
          <w:divBdr>
            <w:top w:val="none" w:sz="0" w:space="0" w:color="auto"/>
            <w:left w:val="none" w:sz="0" w:space="0" w:color="auto"/>
            <w:bottom w:val="none" w:sz="0" w:space="0" w:color="auto"/>
            <w:right w:val="none" w:sz="0" w:space="0" w:color="auto"/>
          </w:divBdr>
        </w:div>
        <w:div w:id="1238982904">
          <w:marLeft w:val="720"/>
          <w:marRight w:val="0"/>
          <w:marTop w:val="0"/>
          <w:marBottom w:val="0"/>
          <w:divBdr>
            <w:top w:val="none" w:sz="0" w:space="0" w:color="auto"/>
            <w:left w:val="none" w:sz="0" w:space="0" w:color="auto"/>
            <w:bottom w:val="none" w:sz="0" w:space="0" w:color="auto"/>
            <w:right w:val="none" w:sz="0" w:space="0" w:color="auto"/>
          </w:divBdr>
        </w:div>
        <w:div w:id="1262105156">
          <w:marLeft w:val="0"/>
          <w:marRight w:val="0"/>
          <w:marTop w:val="0"/>
          <w:marBottom w:val="0"/>
          <w:divBdr>
            <w:top w:val="none" w:sz="0" w:space="0" w:color="auto"/>
            <w:left w:val="none" w:sz="0" w:space="0" w:color="auto"/>
            <w:bottom w:val="none" w:sz="0" w:space="0" w:color="auto"/>
            <w:right w:val="none" w:sz="0" w:space="0" w:color="auto"/>
          </w:divBdr>
        </w:div>
        <w:div w:id="1305044538">
          <w:marLeft w:val="720"/>
          <w:marRight w:val="0"/>
          <w:marTop w:val="0"/>
          <w:marBottom w:val="0"/>
          <w:divBdr>
            <w:top w:val="none" w:sz="0" w:space="0" w:color="auto"/>
            <w:left w:val="none" w:sz="0" w:space="0" w:color="auto"/>
            <w:bottom w:val="none" w:sz="0" w:space="0" w:color="auto"/>
            <w:right w:val="none" w:sz="0" w:space="0" w:color="auto"/>
          </w:divBdr>
        </w:div>
        <w:div w:id="1356736659">
          <w:marLeft w:val="720"/>
          <w:marRight w:val="0"/>
          <w:marTop w:val="0"/>
          <w:marBottom w:val="0"/>
          <w:divBdr>
            <w:top w:val="none" w:sz="0" w:space="0" w:color="auto"/>
            <w:left w:val="none" w:sz="0" w:space="0" w:color="auto"/>
            <w:bottom w:val="none" w:sz="0" w:space="0" w:color="auto"/>
            <w:right w:val="none" w:sz="0" w:space="0" w:color="auto"/>
          </w:divBdr>
        </w:div>
        <w:div w:id="1404255696">
          <w:marLeft w:val="0"/>
          <w:marRight w:val="0"/>
          <w:marTop w:val="0"/>
          <w:marBottom w:val="0"/>
          <w:divBdr>
            <w:top w:val="none" w:sz="0" w:space="0" w:color="auto"/>
            <w:left w:val="none" w:sz="0" w:space="0" w:color="auto"/>
            <w:bottom w:val="none" w:sz="0" w:space="0" w:color="auto"/>
            <w:right w:val="none" w:sz="0" w:space="0" w:color="auto"/>
          </w:divBdr>
        </w:div>
        <w:div w:id="1504396572">
          <w:marLeft w:val="720"/>
          <w:marRight w:val="0"/>
          <w:marTop w:val="0"/>
          <w:marBottom w:val="0"/>
          <w:divBdr>
            <w:top w:val="none" w:sz="0" w:space="0" w:color="auto"/>
            <w:left w:val="none" w:sz="0" w:space="0" w:color="auto"/>
            <w:bottom w:val="none" w:sz="0" w:space="0" w:color="auto"/>
            <w:right w:val="none" w:sz="0" w:space="0" w:color="auto"/>
          </w:divBdr>
        </w:div>
        <w:div w:id="1507941197">
          <w:marLeft w:val="720"/>
          <w:marRight w:val="0"/>
          <w:marTop w:val="0"/>
          <w:marBottom w:val="0"/>
          <w:divBdr>
            <w:top w:val="none" w:sz="0" w:space="0" w:color="auto"/>
            <w:left w:val="none" w:sz="0" w:space="0" w:color="auto"/>
            <w:bottom w:val="none" w:sz="0" w:space="0" w:color="auto"/>
            <w:right w:val="none" w:sz="0" w:space="0" w:color="auto"/>
          </w:divBdr>
        </w:div>
        <w:div w:id="1565332187">
          <w:marLeft w:val="720"/>
          <w:marRight w:val="0"/>
          <w:marTop w:val="0"/>
          <w:marBottom w:val="0"/>
          <w:divBdr>
            <w:top w:val="none" w:sz="0" w:space="0" w:color="auto"/>
            <w:left w:val="none" w:sz="0" w:space="0" w:color="auto"/>
            <w:bottom w:val="none" w:sz="0" w:space="0" w:color="auto"/>
            <w:right w:val="none" w:sz="0" w:space="0" w:color="auto"/>
          </w:divBdr>
        </w:div>
        <w:div w:id="1590305886">
          <w:marLeft w:val="0"/>
          <w:marRight w:val="0"/>
          <w:marTop w:val="0"/>
          <w:marBottom w:val="0"/>
          <w:divBdr>
            <w:top w:val="none" w:sz="0" w:space="0" w:color="auto"/>
            <w:left w:val="none" w:sz="0" w:space="0" w:color="auto"/>
            <w:bottom w:val="none" w:sz="0" w:space="0" w:color="auto"/>
            <w:right w:val="none" w:sz="0" w:space="0" w:color="auto"/>
          </w:divBdr>
        </w:div>
        <w:div w:id="1664700303">
          <w:marLeft w:val="720"/>
          <w:marRight w:val="0"/>
          <w:marTop w:val="0"/>
          <w:marBottom w:val="0"/>
          <w:divBdr>
            <w:top w:val="none" w:sz="0" w:space="0" w:color="auto"/>
            <w:left w:val="none" w:sz="0" w:space="0" w:color="auto"/>
            <w:bottom w:val="none" w:sz="0" w:space="0" w:color="auto"/>
            <w:right w:val="none" w:sz="0" w:space="0" w:color="auto"/>
          </w:divBdr>
        </w:div>
        <w:div w:id="1692872749">
          <w:marLeft w:val="720"/>
          <w:marRight w:val="0"/>
          <w:marTop w:val="0"/>
          <w:marBottom w:val="0"/>
          <w:divBdr>
            <w:top w:val="none" w:sz="0" w:space="0" w:color="auto"/>
            <w:left w:val="none" w:sz="0" w:space="0" w:color="auto"/>
            <w:bottom w:val="none" w:sz="0" w:space="0" w:color="auto"/>
            <w:right w:val="none" w:sz="0" w:space="0" w:color="auto"/>
          </w:divBdr>
        </w:div>
        <w:div w:id="1776360848">
          <w:marLeft w:val="720"/>
          <w:marRight w:val="0"/>
          <w:marTop w:val="0"/>
          <w:marBottom w:val="0"/>
          <w:divBdr>
            <w:top w:val="none" w:sz="0" w:space="0" w:color="auto"/>
            <w:left w:val="none" w:sz="0" w:space="0" w:color="auto"/>
            <w:bottom w:val="none" w:sz="0" w:space="0" w:color="auto"/>
            <w:right w:val="none" w:sz="0" w:space="0" w:color="auto"/>
          </w:divBdr>
        </w:div>
        <w:div w:id="1998799505">
          <w:marLeft w:val="0"/>
          <w:marRight w:val="0"/>
          <w:marTop w:val="0"/>
          <w:marBottom w:val="0"/>
          <w:divBdr>
            <w:top w:val="none" w:sz="0" w:space="0" w:color="auto"/>
            <w:left w:val="none" w:sz="0" w:space="0" w:color="auto"/>
            <w:bottom w:val="none" w:sz="0" w:space="0" w:color="auto"/>
            <w:right w:val="none" w:sz="0" w:space="0" w:color="auto"/>
          </w:divBdr>
        </w:div>
        <w:div w:id="2016614331">
          <w:marLeft w:val="0"/>
          <w:marRight w:val="0"/>
          <w:marTop w:val="0"/>
          <w:marBottom w:val="0"/>
          <w:divBdr>
            <w:top w:val="none" w:sz="0" w:space="0" w:color="auto"/>
            <w:left w:val="none" w:sz="0" w:space="0" w:color="auto"/>
            <w:bottom w:val="none" w:sz="0" w:space="0" w:color="auto"/>
            <w:right w:val="none" w:sz="0" w:space="0" w:color="auto"/>
          </w:divBdr>
        </w:div>
        <w:div w:id="2103142449">
          <w:marLeft w:val="0"/>
          <w:marRight w:val="0"/>
          <w:marTop w:val="0"/>
          <w:marBottom w:val="0"/>
          <w:divBdr>
            <w:top w:val="none" w:sz="0" w:space="0" w:color="auto"/>
            <w:left w:val="none" w:sz="0" w:space="0" w:color="auto"/>
            <w:bottom w:val="none" w:sz="0" w:space="0" w:color="auto"/>
            <w:right w:val="none" w:sz="0" w:space="0" w:color="auto"/>
          </w:divBdr>
        </w:div>
      </w:divsChild>
    </w:div>
    <w:div w:id="177043916">
      <w:bodyDiv w:val="1"/>
      <w:marLeft w:val="0"/>
      <w:marRight w:val="0"/>
      <w:marTop w:val="0"/>
      <w:marBottom w:val="0"/>
      <w:divBdr>
        <w:top w:val="none" w:sz="0" w:space="0" w:color="auto"/>
        <w:left w:val="none" w:sz="0" w:space="0" w:color="auto"/>
        <w:bottom w:val="none" w:sz="0" w:space="0" w:color="auto"/>
        <w:right w:val="none" w:sz="0" w:space="0" w:color="auto"/>
      </w:divBdr>
      <w:divsChild>
        <w:div w:id="1639721277">
          <w:marLeft w:val="0"/>
          <w:marRight w:val="0"/>
          <w:marTop w:val="0"/>
          <w:marBottom w:val="0"/>
          <w:divBdr>
            <w:top w:val="none" w:sz="0" w:space="0" w:color="auto"/>
            <w:left w:val="none" w:sz="0" w:space="0" w:color="auto"/>
            <w:bottom w:val="none" w:sz="0" w:space="0" w:color="auto"/>
            <w:right w:val="none" w:sz="0" w:space="0" w:color="auto"/>
          </w:divBdr>
          <w:divsChild>
            <w:div w:id="1694265187">
              <w:marLeft w:val="0"/>
              <w:marRight w:val="0"/>
              <w:marTop w:val="0"/>
              <w:marBottom w:val="0"/>
              <w:divBdr>
                <w:top w:val="none" w:sz="0" w:space="0" w:color="auto"/>
                <w:left w:val="none" w:sz="0" w:space="0" w:color="auto"/>
                <w:bottom w:val="none" w:sz="0" w:space="0" w:color="auto"/>
                <w:right w:val="none" w:sz="0" w:space="0" w:color="auto"/>
              </w:divBdr>
              <w:divsChild>
                <w:div w:id="2053269397">
                  <w:marLeft w:val="0"/>
                  <w:marRight w:val="0"/>
                  <w:marTop w:val="100"/>
                  <w:marBottom w:val="100"/>
                  <w:divBdr>
                    <w:top w:val="none" w:sz="0" w:space="0" w:color="auto"/>
                    <w:left w:val="none" w:sz="0" w:space="0" w:color="auto"/>
                    <w:bottom w:val="none" w:sz="0" w:space="0" w:color="auto"/>
                    <w:right w:val="none" w:sz="0" w:space="0" w:color="auto"/>
                  </w:divBdr>
                  <w:divsChild>
                    <w:div w:id="972254469">
                      <w:marLeft w:val="0"/>
                      <w:marRight w:val="0"/>
                      <w:marTop w:val="100"/>
                      <w:marBottom w:val="100"/>
                      <w:divBdr>
                        <w:top w:val="none" w:sz="0" w:space="0" w:color="auto"/>
                        <w:left w:val="single" w:sz="48" w:space="0" w:color="FFFFFF"/>
                        <w:bottom w:val="none" w:sz="0" w:space="0" w:color="auto"/>
                        <w:right w:val="single" w:sz="48" w:space="0" w:color="FFFFFF"/>
                      </w:divBdr>
                      <w:divsChild>
                        <w:div w:id="2055276379">
                          <w:marLeft w:val="0"/>
                          <w:marRight w:val="-9570"/>
                          <w:marTop w:val="0"/>
                          <w:marBottom w:val="0"/>
                          <w:divBdr>
                            <w:top w:val="none" w:sz="0" w:space="0" w:color="auto"/>
                            <w:left w:val="none" w:sz="0" w:space="0" w:color="auto"/>
                            <w:bottom w:val="none" w:sz="0" w:space="0" w:color="auto"/>
                            <w:right w:val="none" w:sz="0" w:space="0" w:color="auto"/>
                          </w:divBdr>
                          <w:divsChild>
                            <w:div w:id="1626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5940">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38947799">
      <w:bodyDiv w:val="1"/>
      <w:marLeft w:val="0"/>
      <w:marRight w:val="0"/>
      <w:marTop w:val="0"/>
      <w:marBottom w:val="0"/>
      <w:divBdr>
        <w:top w:val="none" w:sz="0" w:space="0" w:color="auto"/>
        <w:left w:val="none" w:sz="0" w:space="0" w:color="auto"/>
        <w:bottom w:val="none" w:sz="0" w:space="0" w:color="auto"/>
        <w:right w:val="none" w:sz="0" w:space="0" w:color="auto"/>
      </w:divBdr>
    </w:div>
    <w:div w:id="245461354">
      <w:bodyDiv w:val="1"/>
      <w:marLeft w:val="0"/>
      <w:marRight w:val="0"/>
      <w:marTop w:val="0"/>
      <w:marBottom w:val="0"/>
      <w:divBdr>
        <w:top w:val="none" w:sz="0" w:space="0" w:color="auto"/>
        <w:left w:val="none" w:sz="0" w:space="0" w:color="auto"/>
        <w:bottom w:val="none" w:sz="0" w:space="0" w:color="auto"/>
        <w:right w:val="none" w:sz="0" w:space="0" w:color="auto"/>
      </w:divBdr>
      <w:divsChild>
        <w:div w:id="344987930">
          <w:marLeft w:val="0"/>
          <w:marRight w:val="0"/>
          <w:marTop w:val="280"/>
          <w:marBottom w:val="280"/>
          <w:divBdr>
            <w:top w:val="none" w:sz="0" w:space="0" w:color="auto"/>
            <w:left w:val="none" w:sz="0" w:space="0" w:color="auto"/>
            <w:bottom w:val="none" w:sz="0" w:space="0" w:color="auto"/>
            <w:right w:val="none" w:sz="0" w:space="0" w:color="auto"/>
          </w:divBdr>
        </w:div>
        <w:div w:id="415399578">
          <w:marLeft w:val="0"/>
          <w:marRight w:val="0"/>
          <w:marTop w:val="280"/>
          <w:marBottom w:val="280"/>
          <w:divBdr>
            <w:top w:val="none" w:sz="0" w:space="0" w:color="auto"/>
            <w:left w:val="none" w:sz="0" w:space="0" w:color="auto"/>
            <w:bottom w:val="none" w:sz="0" w:space="0" w:color="auto"/>
            <w:right w:val="none" w:sz="0" w:space="0" w:color="auto"/>
          </w:divBdr>
        </w:div>
        <w:div w:id="418722693">
          <w:marLeft w:val="0"/>
          <w:marRight w:val="0"/>
          <w:marTop w:val="280"/>
          <w:marBottom w:val="280"/>
          <w:divBdr>
            <w:top w:val="none" w:sz="0" w:space="0" w:color="auto"/>
            <w:left w:val="none" w:sz="0" w:space="0" w:color="auto"/>
            <w:bottom w:val="none" w:sz="0" w:space="0" w:color="auto"/>
            <w:right w:val="none" w:sz="0" w:space="0" w:color="auto"/>
          </w:divBdr>
        </w:div>
        <w:div w:id="565804642">
          <w:marLeft w:val="0"/>
          <w:marRight w:val="0"/>
          <w:marTop w:val="280"/>
          <w:marBottom w:val="280"/>
          <w:divBdr>
            <w:top w:val="none" w:sz="0" w:space="0" w:color="auto"/>
            <w:left w:val="none" w:sz="0" w:space="0" w:color="auto"/>
            <w:bottom w:val="none" w:sz="0" w:space="0" w:color="auto"/>
            <w:right w:val="none" w:sz="0" w:space="0" w:color="auto"/>
          </w:divBdr>
        </w:div>
        <w:div w:id="580792080">
          <w:marLeft w:val="0"/>
          <w:marRight w:val="0"/>
          <w:marTop w:val="280"/>
          <w:marBottom w:val="280"/>
          <w:divBdr>
            <w:top w:val="none" w:sz="0" w:space="0" w:color="auto"/>
            <w:left w:val="none" w:sz="0" w:space="0" w:color="auto"/>
            <w:bottom w:val="none" w:sz="0" w:space="0" w:color="auto"/>
            <w:right w:val="none" w:sz="0" w:space="0" w:color="auto"/>
          </w:divBdr>
        </w:div>
        <w:div w:id="607812526">
          <w:marLeft w:val="0"/>
          <w:marRight w:val="0"/>
          <w:marTop w:val="280"/>
          <w:marBottom w:val="280"/>
          <w:divBdr>
            <w:top w:val="none" w:sz="0" w:space="0" w:color="auto"/>
            <w:left w:val="none" w:sz="0" w:space="0" w:color="auto"/>
            <w:bottom w:val="none" w:sz="0" w:space="0" w:color="auto"/>
            <w:right w:val="none" w:sz="0" w:space="0" w:color="auto"/>
          </w:divBdr>
        </w:div>
        <w:div w:id="737047885">
          <w:marLeft w:val="0"/>
          <w:marRight w:val="0"/>
          <w:marTop w:val="280"/>
          <w:marBottom w:val="280"/>
          <w:divBdr>
            <w:top w:val="none" w:sz="0" w:space="0" w:color="auto"/>
            <w:left w:val="none" w:sz="0" w:space="0" w:color="auto"/>
            <w:bottom w:val="none" w:sz="0" w:space="0" w:color="auto"/>
            <w:right w:val="none" w:sz="0" w:space="0" w:color="auto"/>
          </w:divBdr>
        </w:div>
        <w:div w:id="1028676964">
          <w:marLeft w:val="0"/>
          <w:marRight w:val="0"/>
          <w:marTop w:val="280"/>
          <w:marBottom w:val="280"/>
          <w:divBdr>
            <w:top w:val="none" w:sz="0" w:space="0" w:color="auto"/>
            <w:left w:val="none" w:sz="0" w:space="0" w:color="auto"/>
            <w:bottom w:val="none" w:sz="0" w:space="0" w:color="auto"/>
            <w:right w:val="none" w:sz="0" w:space="0" w:color="auto"/>
          </w:divBdr>
        </w:div>
        <w:div w:id="1120494383">
          <w:marLeft w:val="0"/>
          <w:marRight w:val="0"/>
          <w:marTop w:val="280"/>
          <w:marBottom w:val="280"/>
          <w:divBdr>
            <w:top w:val="none" w:sz="0" w:space="0" w:color="auto"/>
            <w:left w:val="none" w:sz="0" w:space="0" w:color="auto"/>
            <w:bottom w:val="none" w:sz="0" w:space="0" w:color="auto"/>
            <w:right w:val="none" w:sz="0" w:space="0" w:color="auto"/>
          </w:divBdr>
        </w:div>
        <w:div w:id="1669821212">
          <w:marLeft w:val="0"/>
          <w:marRight w:val="0"/>
          <w:marTop w:val="280"/>
          <w:marBottom w:val="280"/>
          <w:divBdr>
            <w:top w:val="none" w:sz="0" w:space="0" w:color="auto"/>
            <w:left w:val="none" w:sz="0" w:space="0" w:color="auto"/>
            <w:bottom w:val="none" w:sz="0" w:space="0" w:color="auto"/>
            <w:right w:val="none" w:sz="0" w:space="0" w:color="auto"/>
          </w:divBdr>
        </w:div>
        <w:div w:id="1720669733">
          <w:marLeft w:val="0"/>
          <w:marRight w:val="0"/>
          <w:marTop w:val="280"/>
          <w:marBottom w:val="280"/>
          <w:divBdr>
            <w:top w:val="none" w:sz="0" w:space="0" w:color="auto"/>
            <w:left w:val="none" w:sz="0" w:space="0" w:color="auto"/>
            <w:bottom w:val="none" w:sz="0" w:space="0" w:color="auto"/>
            <w:right w:val="none" w:sz="0" w:space="0" w:color="auto"/>
          </w:divBdr>
        </w:div>
        <w:div w:id="1781030765">
          <w:marLeft w:val="0"/>
          <w:marRight w:val="0"/>
          <w:marTop w:val="280"/>
          <w:marBottom w:val="280"/>
          <w:divBdr>
            <w:top w:val="none" w:sz="0" w:space="0" w:color="auto"/>
            <w:left w:val="none" w:sz="0" w:space="0" w:color="auto"/>
            <w:bottom w:val="none" w:sz="0" w:space="0" w:color="auto"/>
            <w:right w:val="none" w:sz="0" w:space="0" w:color="auto"/>
          </w:divBdr>
        </w:div>
        <w:div w:id="1824810728">
          <w:marLeft w:val="0"/>
          <w:marRight w:val="0"/>
          <w:marTop w:val="280"/>
          <w:marBottom w:val="280"/>
          <w:divBdr>
            <w:top w:val="none" w:sz="0" w:space="0" w:color="auto"/>
            <w:left w:val="none" w:sz="0" w:space="0" w:color="auto"/>
            <w:bottom w:val="none" w:sz="0" w:space="0" w:color="auto"/>
            <w:right w:val="none" w:sz="0" w:space="0" w:color="auto"/>
          </w:divBdr>
        </w:div>
        <w:div w:id="2015718523">
          <w:marLeft w:val="0"/>
          <w:marRight w:val="0"/>
          <w:marTop w:val="280"/>
          <w:marBottom w:val="280"/>
          <w:divBdr>
            <w:top w:val="none" w:sz="0" w:space="0" w:color="auto"/>
            <w:left w:val="none" w:sz="0" w:space="0" w:color="auto"/>
            <w:bottom w:val="none" w:sz="0" w:space="0" w:color="auto"/>
            <w:right w:val="none" w:sz="0" w:space="0" w:color="auto"/>
          </w:divBdr>
        </w:div>
      </w:divsChild>
    </w:div>
    <w:div w:id="275455553">
      <w:bodyDiv w:val="1"/>
      <w:marLeft w:val="0"/>
      <w:marRight w:val="0"/>
      <w:marTop w:val="0"/>
      <w:marBottom w:val="0"/>
      <w:divBdr>
        <w:top w:val="none" w:sz="0" w:space="0" w:color="auto"/>
        <w:left w:val="none" w:sz="0" w:space="0" w:color="auto"/>
        <w:bottom w:val="none" w:sz="0" w:space="0" w:color="auto"/>
        <w:right w:val="none" w:sz="0" w:space="0" w:color="auto"/>
      </w:divBdr>
    </w:div>
    <w:div w:id="285893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201">
          <w:marLeft w:val="0"/>
          <w:marRight w:val="0"/>
          <w:marTop w:val="0"/>
          <w:marBottom w:val="0"/>
          <w:divBdr>
            <w:top w:val="none" w:sz="0" w:space="0" w:color="auto"/>
            <w:left w:val="none" w:sz="0" w:space="0" w:color="auto"/>
            <w:bottom w:val="none" w:sz="0" w:space="0" w:color="auto"/>
            <w:right w:val="none" w:sz="0" w:space="0" w:color="auto"/>
          </w:divBdr>
          <w:divsChild>
            <w:div w:id="1928466049">
              <w:marLeft w:val="0"/>
              <w:marRight w:val="0"/>
              <w:marTop w:val="0"/>
              <w:marBottom w:val="0"/>
              <w:divBdr>
                <w:top w:val="none" w:sz="0" w:space="0" w:color="auto"/>
                <w:left w:val="none" w:sz="0" w:space="0" w:color="auto"/>
                <w:bottom w:val="none" w:sz="0" w:space="0" w:color="auto"/>
                <w:right w:val="none" w:sz="0" w:space="0" w:color="auto"/>
              </w:divBdr>
              <w:divsChild>
                <w:div w:id="1973514758">
                  <w:marLeft w:val="0"/>
                  <w:marRight w:val="0"/>
                  <w:marTop w:val="0"/>
                  <w:marBottom w:val="0"/>
                  <w:divBdr>
                    <w:top w:val="none" w:sz="0" w:space="0" w:color="auto"/>
                    <w:left w:val="none" w:sz="0" w:space="0" w:color="auto"/>
                    <w:bottom w:val="none" w:sz="0" w:space="0" w:color="auto"/>
                    <w:right w:val="none" w:sz="0" w:space="0" w:color="auto"/>
                  </w:divBdr>
                  <w:divsChild>
                    <w:div w:id="1678076415">
                      <w:marLeft w:val="0"/>
                      <w:marRight w:val="0"/>
                      <w:marTop w:val="0"/>
                      <w:marBottom w:val="0"/>
                      <w:divBdr>
                        <w:top w:val="none" w:sz="0" w:space="0" w:color="auto"/>
                        <w:left w:val="none" w:sz="0" w:space="0" w:color="auto"/>
                        <w:bottom w:val="none" w:sz="0" w:space="0" w:color="auto"/>
                        <w:right w:val="none" w:sz="0" w:space="0" w:color="auto"/>
                      </w:divBdr>
                      <w:divsChild>
                        <w:div w:id="1806652718">
                          <w:marLeft w:val="0"/>
                          <w:marRight w:val="0"/>
                          <w:marTop w:val="0"/>
                          <w:marBottom w:val="0"/>
                          <w:divBdr>
                            <w:top w:val="none" w:sz="0" w:space="0" w:color="auto"/>
                            <w:left w:val="none" w:sz="0" w:space="0" w:color="auto"/>
                            <w:bottom w:val="none" w:sz="0" w:space="0" w:color="auto"/>
                            <w:right w:val="none" w:sz="0" w:space="0" w:color="auto"/>
                          </w:divBdr>
                          <w:divsChild>
                            <w:div w:id="1170675493">
                              <w:marLeft w:val="0"/>
                              <w:marRight w:val="0"/>
                              <w:marTop w:val="0"/>
                              <w:marBottom w:val="0"/>
                              <w:divBdr>
                                <w:top w:val="none" w:sz="0" w:space="0" w:color="auto"/>
                                <w:left w:val="none" w:sz="0" w:space="0" w:color="auto"/>
                                <w:bottom w:val="none" w:sz="0" w:space="0" w:color="auto"/>
                                <w:right w:val="none" w:sz="0" w:space="0" w:color="auto"/>
                              </w:divBdr>
                              <w:divsChild>
                                <w:div w:id="545874789">
                                  <w:marLeft w:val="0"/>
                                  <w:marRight w:val="0"/>
                                  <w:marTop w:val="0"/>
                                  <w:marBottom w:val="0"/>
                                  <w:divBdr>
                                    <w:top w:val="none" w:sz="0" w:space="0" w:color="auto"/>
                                    <w:left w:val="none" w:sz="0" w:space="0" w:color="auto"/>
                                    <w:bottom w:val="none" w:sz="0" w:space="0" w:color="auto"/>
                                    <w:right w:val="none" w:sz="0" w:space="0" w:color="auto"/>
                                  </w:divBdr>
                                  <w:divsChild>
                                    <w:div w:id="94640477">
                                      <w:marLeft w:val="0"/>
                                      <w:marRight w:val="0"/>
                                      <w:marTop w:val="0"/>
                                      <w:marBottom w:val="0"/>
                                      <w:divBdr>
                                        <w:top w:val="none" w:sz="0" w:space="0" w:color="auto"/>
                                        <w:left w:val="none" w:sz="0" w:space="0" w:color="auto"/>
                                        <w:bottom w:val="none" w:sz="0" w:space="0" w:color="auto"/>
                                        <w:right w:val="none" w:sz="0" w:space="0" w:color="auto"/>
                                      </w:divBdr>
                                      <w:divsChild>
                                        <w:div w:id="537742255">
                                          <w:marLeft w:val="0"/>
                                          <w:marRight w:val="0"/>
                                          <w:marTop w:val="0"/>
                                          <w:marBottom w:val="0"/>
                                          <w:divBdr>
                                            <w:top w:val="none" w:sz="0" w:space="0" w:color="auto"/>
                                            <w:left w:val="none" w:sz="0" w:space="0" w:color="auto"/>
                                            <w:bottom w:val="none" w:sz="0" w:space="0" w:color="auto"/>
                                            <w:right w:val="none" w:sz="0" w:space="0" w:color="auto"/>
                                          </w:divBdr>
                                          <w:divsChild>
                                            <w:div w:id="1433280572">
                                              <w:marLeft w:val="0"/>
                                              <w:marRight w:val="0"/>
                                              <w:marTop w:val="0"/>
                                              <w:marBottom w:val="0"/>
                                              <w:divBdr>
                                                <w:top w:val="none" w:sz="0" w:space="0" w:color="auto"/>
                                                <w:left w:val="none" w:sz="0" w:space="0" w:color="auto"/>
                                                <w:bottom w:val="none" w:sz="0" w:space="0" w:color="auto"/>
                                                <w:right w:val="none" w:sz="0" w:space="0" w:color="auto"/>
                                              </w:divBdr>
                                              <w:divsChild>
                                                <w:div w:id="1792822453">
                                                  <w:marLeft w:val="0"/>
                                                  <w:marRight w:val="0"/>
                                                  <w:marTop w:val="0"/>
                                                  <w:marBottom w:val="0"/>
                                                  <w:divBdr>
                                                    <w:top w:val="none" w:sz="0" w:space="0" w:color="auto"/>
                                                    <w:left w:val="none" w:sz="0" w:space="0" w:color="auto"/>
                                                    <w:bottom w:val="none" w:sz="0" w:space="0" w:color="auto"/>
                                                    <w:right w:val="none" w:sz="0" w:space="0" w:color="auto"/>
                                                  </w:divBdr>
                                                  <w:divsChild>
                                                    <w:div w:id="1705248281">
                                                      <w:marLeft w:val="0"/>
                                                      <w:marRight w:val="430"/>
                                                      <w:marTop w:val="0"/>
                                                      <w:marBottom w:val="0"/>
                                                      <w:divBdr>
                                                        <w:top w:val="none" w:sz="0" w:space="0" w:color="auto"/>
                                                        <w:left w:val="none" w:sz="0" w:space="0" w:color="auto"/>
                                                        <w:bottom w:val="none" w:sz="0" w:space="0" w:color="auto"/>
                                                        <w:right w:val="none" w:sz="0" w:space="0" w:color="auto"/>
                                                      </w:divBdr>
                                                      <w:divsChild>
                                                        <w:div w:id="1873809695">
                                                          <w:marLeft w:val="0"/>
                                                          <w:marRight w:val="0"/>
                                                          <w:marTop w:val="0"/>
                                                          <w:marBottom w:val="0"/>
                                                          <w:divBdr>
                                                            <w:top w:val="none" w:sz="0" w:space="0" w:color="auto"/>
                                                            <w:left w:val="none" w:sz="0" w:space="0" w:color="auto"/>
                                                            <w:bottom w:val="none" w:sz="0" w:space="0" w:color="auto"/>
                                                            <w:right w:val="none" w:sz="0" w:space="0" w:color="auto"/>
                                                          </w:divBdr>
                                                          <w:divsChild>
                                                            <w:div w:id="970553085">
                                                              <w:marLeft w:val="0"/>
                                                              <w:marRight w:val="0"/>
                                                              <w:marTop w:val="0"/>
                                                              <w:marBottom w:val="0"/>
                                                              <w:divBdr>
                                                                <w:top w:val="none" w:sz="0" w:space="0" w:color="auto"/>
                                                                <w:left w:val="none" w:sz="0" w:space="0" w:color="auto"/>
                                                                <w:bottom w:val="none" w:sz="0" w:space="0" w:color="auto"/>
                                                                <w:right w:val="none" w:sz="0" w:space="0" w:color="auto"/>
                                                              </w:divBdr>
                                                              <w:divsChild>
                                                                <w:div w:id="1100367445">
                                                                  <w:marLeft w:val="0"/>
                                                                  <w:marRight w:val="0"/>
                                                                  <w:marTop w:val="0"/>
                                                                  <w:marBottom w:val="0"/>
                                                                  <w:divBdr>
                                                                    <w:top w:val="none" w:sz="0" w:space="0" w:color="auto"/>
                                                                    <w:left w:val="none" w:sz="0" w:space="0" w:color="auto"/>
                                                                    <w:bottom w:val="none" w:sz="0" w:space="0" w:color="auto"/>
                                                                    <w:right w:val="none" w:sz="0" w:space="0" w:color="auto"/>
                                                                  </w:divBdr>
                                                                  <w:divsChild>
                                                                    <w:div w:id="1196775805">
                                                                      <w:marLeft w:val="0"/>
                                                                      <w:marRight w:val="0"/>
                                                                      <w:marTop w:val="0"/>
                                                                      <w:marBottom w:val="516"/>
                                                                      <w:divBdr>
                                                                        <w:top w:val="single" w:sz="8" w:space="0" w:color="CCCCCC"/>
                                                                        <w:left w:val="none" w:sz="0" w:space="0" w:color="auto"/>
                                                                        <w:bottom w:val="none" w:sz="0" w:space="0" w:color="auto"/>
                                                                        <w:right w:val="none" w:sz="0" w:space="0" w:color="auto"/>
                                                                      </w:divBdr>
                                                                      <w:divsChild>
                                                                        <w:div w:id="612707543">
                                                                          <w:marLeft w:val="0"/>
                                                                          <w:marRight w:val="0"/>
                                                                          <w:marTop w:val="0"/>
                                                                          <w:marBottom w:val="0"/>
                                                                          <w:divBdr>
                                                                            <w:top w:val="none" w:sz="0" w:space="0" w:color="auto"/>
                                                                            <w:left w:val="none" w:sz="0" w:space="0" w:color="auto"/>
                                                                            <w:bottom w:val="none" w:sz="0" w:space="0" w:color="auto"/>
                                                                            <w:right w:val="none" w:sz="0" w:space="0" w:color="auto"/>
                                                                          </w:divBdr>
                                                                          <w:divsChild>
                                                                            <w:div w:id="545988875">
                                                                              <w:marLeft w:val="0"/>
                                                                              <w:marRight w:val="0"/>
                                                                              <w:marTop w:val="0"/>
                                                                              <w:marBottom w:val="0"/>
                                                                              <w:divBdr>
                                                                                <w:top w:val="none" w:sz="0" w:space="0" w:color="auto"/>
                                                                                <w:left w:val="none" w:sz="0" w:space="0" w:color="auto"/>
                                                                                <w:bottom w:val="none" w:sz="0" w:space="0" w:color="auto"/>
                                                                                <w:right w:val="none" w:sz="0" w:space="0" w:color="auto"/>
                                                                              </w:divBdr>
                                                                              <w:divsChild>
                                                                                <w:div w:id="2039887666">
                                                                                  <w:marLeft w:val="0"/>
                                                                                  <w:marRight w:val="0"/>
                                                                                  <w:marTop w:val="0"/>
                                                                                  <w:marBottom w:val="0"/>
                                                                                  <w:divBdr>
                                                                                    <w:top w:val="none" w:sz="0" w:space="0" w:color="auto"/>
                                                                                    <w:left w:val="none" w:sz="0" w:space="0" w:color="auto"/>
                                                                                    <w:bottom w:val="none" w:sz="0" w:space="0" w:color="auto"/>
                                                                                    <w:right w:val="none" w:sz="0" w:space="0" w:color="auto"/>
                                                                                  </w:divBdr>
                                                                                  <w:divsChild>
                                                                                    <w:div w:id="591862465">
                                                                                      <w:marLeft w:val="0"/>
                                                                                      <w:marRight w:val="0"/>
                                                                                      <w:marTop w:val="0"/>
                                                                                      <w:marBottom w:val="0"/>
                                                                                      <w:divBdr>
                                                                                        <w:top w:val="none" w:sz="0" w:space="0" w:color="auto"/>
                                                                                        <w:left w:val="none" w:sz="0" w:space="0" w:color="auto"/>
                                                                                        <w:bottom w:val="none" w:sz="0" w:space="0" w:color="auto"/>
                                                                                        <w:right w:val="none" w:sz="0" w:space="0" w:color="auto"/>
                                                                                      </w:divBdr>
                                                                                      <w:divsChild>
                                                                                        <w:div w:id="1721786602">
                                                                                          <w:marLeft w:val="0"/>
                                                                                          <w:marRight w:val="0"/>
                                                                                          <w:marTop w:val="0"/>
                                                                                          <w:marBottom w:val="0"/>
                                                                                          <w:divBdr>
                                                                                            <w:top w:val="none" w:sz="0" w:space="0" w:color="auto"/>
                                                                                            <w:left w:val="none" w:sz="0" w:space="0" w:color="auto"/>
                                                                                            <w:bottom w:val="none" w:sz="0" w:space="0" w:color="auto"/>
                                                                                            <w:right w:val="none" w:sz="0" w:space="0" w:color="auto"/>
                                                                                          </w:divBdr>
                                                                                          <w:divsChild>
                                                                                            <w:div w:id="10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020702">
      <w:bodyDiv w:val="1"/>
      <w:marLeft w:val="0"/>
      <w:marRight w:val="0"/>
      <w:marTop w:val="0"/>
      <w:marBottom w:val="0"/>
      <w:divBdr>
        <w:top w:val="none" w:sz="0" w:space="0" w:color="auto"/>
        <w:left w:val="none" w:sz="0" w:space="0" w:color="auto"/>
        <w:bottom w:val="none" w:sz="0" w:space="0" w:color="auto"/>
        <w:right w:val="none" w:sz="0" w:space="0" w:color="auto"/>
      </w:divBdr>
      <w:divsChild>
        <w:div w:id="1717702017">
          <w:marLeft w:val="0"/>
          <w:marRight w:val="0"/>
          <w:marTop w:val="0"/>
          <w:marBottom w:val="0"/>
          <w:divBdr>
            <w:top w:val="none" w:sz="0" w:space="0" w:color="auto"/>
            <w:left w:val="none" w:sz="0" w:space="0" w:color="auto"/>
            <w:bottom w:val="none" w:sz="0" w:space="0" w:color="auto"/>
            <w:right w:val="none" w:sz="0" w:space="0" w:color="auto"/>
          </w:divBdr>
          <w:divsChild>
            <w:div w:id="1043555261">
              <w:marLeft w:val="0"/>
              <w:marRight w:val="0"/>
              <w:marTop w:val="0"/>
              <w:marBottom w:val="0"/>
              <w:divBdr>
                <w:top w:val="none" w:sz="0" w:space="0" w:color="auto"/>
                <w:left w:val="none" w:sz="0" w:space="0" w:color="auto"/>
                <w:bottom w:val="none" w:sz="0" w:space="0" w:color="auto"/>
                <w:right w:val="none" w:sz="0" w:space="0" w:color="auto"/>
              </w:divBdr>
              <w:divsChild>
                <w:div w:id="1016006685">
                  <w:marLeft w:val="0"/>
                  <w:marRight w:val="0"/>
                  <w:marTop w:val="0"/>
                  <w:marBottom w:val="0"/>
                  <w:divBdr>
                    <w:top w:val="none" w:sz="0" w:space="0" w:color="auto"/>
                    <w:left w:val="none" w:sz="0" w:space="0" w:color="auto"/>
                    <w:bottom w:val="none" w:sz="0" w:space="0" w:color="auto"/>
                    <w:right w:val="none" w:sz="0" w:space="0" w:color="auto"/>
                  </w:divBdr>
                  <w:divsChild>
                    <w:div w:id="1107383500">
                      <w:marLeft w:val="0"/>
                      <w:marRight w:val="0"/>
                      <w:marTop w:val="0"/>
                      <w:marBottom w:val="0"/>
                      <w:divBdr>
                        <w:top w:val="none" w:sz="0" w:space="0" w:color="auto"/>
                        <w:left w:val="none" w:sz="0" w:space="0" w:color="auto"/>
                        <w:bottom w:val="none" w:sz="0" w:space="0" w:color="auto"/>
                        <w:right w:val="none" w:sz="0" w:space="0" w:color="auto"/>
                      </w:divBdr>
                      <w:divsChild>
                        <w:div w:id="868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941311">
      <w:bodyDiv w:val="1"/>
      <w:marLeft w:val="0"/>
      <w:marRight w:val="0"/>
      <w:marTop w:val="0"/>
      <w:marBottom w:val="0"/>
      <w:divBdr>
        <w:top w:val="none" w:sz="0" w:space="0" w:color="auto"/>
        <w:left w:val="none" w:sz="0" w:space="0" w:color="auto"/>
        <w:bottom w:val="none" w:sz="0" w:space="0" w:color="auto"/>
        <w:right w:val="none" w:sz="0" w:space="0" w:color="auto"/>
      </w:divBdr>
      <w:divsChild>
        <w:div w:id="109398228">
          <w:marLeft w:val="0"/>
          <w:marRight w:val="0"/>
          <w:marTop w:val="0"/>
          <w:marBottom w:val="0"/>
          <w:divBdr>
            <w:top w:val="none" w:sz="0" w:space="0" w:color="auto"/>
            <w:left w:val="none" w:sz="0" w:space="0" w:color="auto"/>
            <w:bottom w:val="none" w:sz="0" w:space="0" w:color="auto"/>
            <w:right w:val="none" w:sz="0" w:space="0" w:color="auto"/>
          </w:divBdr>
          <w:divsChild>
            <w:div w:id="1951082876">
              <w:marLeft w:val="0"/>
              <w:marRight w:val="0"/>
              <w:marTop w:val="0"/>
              <w:marBottom w:val="0"/>
              <w:divBdr>
                <w:top w:val="none" w:sz="0" w:space="0" w:color="auto"/>
                <w:left w:val="none" w:sz="0" w:space="0" w:color="auto"/>
                <w:bottom w:val="none" w:sz="0" w:space="0" w:color="auto"/>
                <w:right w:val="none" w:sz="0" w:space="0" w:color="auto"/>
              </w:divBdr>
              <w:divsChild>
                <w:div w:id="846019127">
                  <w:marLeft w:val="0"/>
                  <w:marRight w:val="0"/>
                  <w:marTop w:val="0"/>
                  <w:marBottom w:val="0"/>
                  <w:divBdr>
                    <w:top w:val="none" w:sz="0" w:space="0" w:color="auto"/>
                    <w:left w:val="none" w:sz="0" w:space="0" w:color="auto"/>
                    <w:bottom w:val="none" w:sz="0" w:space="0" w:color="auto"/>
                    <w:right w:val="none" w:sz="0" w:space="0" w:color="auto"/>
                  </w:divBdr>
                  <w:divsChild>
                    <w:div w:id="405961568">
                      <w:marLeft w:val="0"/>
                      <w:marRight w:val="0"/>
                      <w:marTop w:val="0"/>
                      <w:marBottom w:val="0"/>
                      <w:divBdr>
                        <w:top w:val="none" w:sz="0" w:space="0" w:color="auto"/>
                        <w:left w:val="none" w:sz="0" w:space="0" w:color="auto"/>
                        <w:bottom w:val="none" w:sz="0" w:space="0" w:color="auto"/>
                        <w:right w:val="none" w:sz="0" w:space="0" w:color="auto"/>
                      </w:divBdr>
                      <w:divsChild>
                        <w:div w:id="1599946907">
                          <w:marLeft w:val="0"/>
                          <w:marRight w:val="0"/>
                          <w:marTop w:val="0"/>
                          <w:marBottom w:val="0"/>
                          <w:divBdr>
                            <w:top w:val="none" w:sz="0" w:space="0" w:color="auto"/>
                            <w:left w:val="none" w:sz="0" w:space="0" w:color="auto"/>
                            <w:bottom w:val="none" w:sz="0" w:space="0" w:color="auto"/>
                            <w:right w:val="none" w:sz="0" w:space="0" w:color="auto"/>
                          </w:divBdr>
                          <w:divsChild>
                            <w:div w:id="1496795410">
                              <w:marLeft w:val="0"/>
                              <w:marRight w:val="0"/>
                              <w:marTop w:val="0"/>
                              <w:marBottom w:val="0"/>
                              <w:divBdr>
                                <w:top w:val="none" w:sz="0" w:space="0" w:color="auto"/>
                                <w:left w:val="none" w:sz="0" w:space="0" w:color="auto"/>
                                <w:bottom w:val="none" w:sz="0" w:space="0" w:color="auto"/>
                                <w:right w:val="none" w:sz="0" w:space="0" w:color="auto"/>
                              </w:divBdr>
                              <w:divsChild>
                                <w:div w:id="1542590270">
                                  <w:marLeft w:val="0"/>
                                  <w:marRight w:val="0"/>
                                  <w:marTop w:val="0"/>
                                  <w:marBottom w:val="0"/>
                                  <w:divBdr>
                                    <w:top w:val="none" w:sz="0" w:space="0" w:color="auto"/>
                                    <w:left w:val="none" w:sz="0" w:space="0" w:color="auto"/>
                                    <w:bottom w:val="none" w:sz="0" w:space="0" w:color="auto"/>
                                    <w:right w:val="none" w:sz="0" w:space="0" w:color="auto"/>
                                  </w:divBdr>
                                  <w:divsChild>
                                    <w:div w:id="2117404094">
                                      <w:marLeft w:val="0"/>
                                      <w:marRight w:val="0"/>
                                      <w:marTop w:val="0"/>
                                      <w:marBottom w:val="0"/>
                                      <w:divBdr>
                                        <w:top w:val="none" w:sz="0" w:space="0" w:color="auto"/>
                                        <w:left w:val="none" w:sz="0" w:space="0" w:color="auto"/>
                                        <w:bottom w:val="none" w:sz="0" w:space="0" w:color="auto"/>
                                        <w:right w:val="none" w:sz="0" w:space="0" w:color="auto"/>
                                      </w:divBdr>
                                      <w:divsChild>
                                        <w:div w:id="1678388107">
                                          <w:marLeft w:val="0"/>
                                          <w:marRight w:val="0"/>
                                          <w:marTop w:val="0"/>
                                          <w:marBottom w:val="0"/>
                                          <w:divBdr>
                                            <w:top w:val="none" w:sz="0" w:space="0" w:color="auto"/>
                                            <w:left w:val="none" w:sz="0" w:space="0" w:color="auto"/>
                                            <w:bottom w:val="none" w:sz="0" w:space="0" w:color="auto"/>
                                            <w:right w:val="none" w:sz="0" w:space="0" w:color="auto"/>
                                          </w:divBdr>
                                          <w:divsChild>
                                            <w:div w:id="1852599633">
                                              <w:marLeft w:val="0"/>
                                              <w:marRight w:val="0"/>
                                              <w:marTop w:val="0"/>
                                              <w:marBottom w:val="0"/>
                                              <w:divBdr>
                                                <w:top w:val="none" w:sz="0" w:space="0" w:color="auto"/>
                                                <w:left w:val="none" w:sz="0" w:space="0" w:color="auto"/>
                                                <w:bottom w:val="none" w:sz="0" w:space="0" w:color="auto"/>
                                                <w:right w:val="none" w:sz="0" w:space="0" w:color="auto"/>
                                              </w:divBdr>
                                              <w:divsChild>
                                                <w:div w:id="245115736">
                                                  <w:marLeft w:val="0"/>
                                                  <w:marRight w:val="0"/>
                                                  <w:marTop w:val="0"/>
                                                  <w:marBottom w:val="0"/>
                                                  <w:divBdr>
                                                    <w:top w:val="none" w:sz="0" w:space="0" w:color="auto"/>
                                                    <w:left w:val="none" w:sz="0" w:space="0" w:color="auto"/>
                                                    <w:bottom w:val="none" w:sz="0" w:space="0" w:color="auto"/>
                                                    <w:right w:val="none" w:sz="0" w:space="0" w:color="auto"/>
                                                  </w:divBdr>
                                                  <w:divsChild>
                                                    <w:div w:id="497424336">
                                                      <w:marLeft w:val="0"/>
                                                      <w:marRight w:val="90"/>
                                                      <w:marTop w:val="0"/>
                                                      <w:marBottom w:val="0"/>
                                                      <w:divBdr>
                                                        <w:top w:val="none" w:sz="0" w:space="0" w:color="auto"/>
                                                        <w:left w:val="none" w:sz="0" w:space="0" w:color="auto"/>
                                                        <w:bottom w:val="none" w:sz="0" w:space="0" w:color="auto"/>
                                                        <w:right w:val="none" w:sz="0" w:space="0" w:color="auto"/>
                                                      </w:divBdr>
                                                      <w:divsChild>
                                                        <w:div w:id="20514013">
                                                          <w:marLeft w:val="0"/>
                                                          <w:marRight w:val="0"/>
                                                          <w:marTop w:val="0"/>
                                                          <w:marBottom w:val="0"/>
                                                          <w:divBdr>
                                                            <w:top w:val="none" w:sz="0" w:space="0" w:color="auto"/>
                                                            <w:left w:val="none" w:sz="0" w:space="0" w:color="auto"/>
                                                            <w:bottom w:val="none" w:sz="0" w:space="0" w:color="auto"/>
                                                            <w:right w:val="none" w:sz="0" w:space="0" w:color="auto"/>
                                                          </w:divBdr>
                                                          <w:divsChild>
                                                            <w:div w:id="1627350837">
                                                              <w:marLeft w:val="0"/>
                                                              <w:marRight w:val="0"/>
                                                              <w:marTop w:val="0"/>
                                                              <w:marBottom w:val="0"/>
                                                              <w:divBdr>
                                                                <w:top w:val="none" w:sz="0" w:space="0" w:color="auto"/>
                                                                <w:left w:val="none" w:sz="0" w:space="0" w:color="auto"/>
                                                                <w:bottom w:val="none" w:sz="0" w:space="0" w:color="auto"/>
                                                                <w:right w:val="none" w:sz="0" w:space="0" w:color="auto"/>
                                                              </w:divBdr>
                                                              <w:divsChild>
                                                                <w:div w:id="1698849217">
                                                                  <w:marLeft w:val="0"/>
                                                                  <w:marRight w:val="0"/>
                                                                  <w:marTop w:val="0"/>
                                                                  <w:marBottom w:val="0"/>
                                                                  <w:divBdr>
                                                                    <w:top w:val="none" w:sz="0" w:space="0" w:color="auto"/>
                                                                    <w:left w:val="none" w:sz="0" w:space="0" w:color="auto"/>
                                                                    <w:bottom w:val="none" w:sz="0" w:space="0" w:color="auto"/>
                                                                    <w:right w:val="none" w:sz="0" w:space="0" w:color="auto"/>
                                                                  </w:divBdr>
                                                                  <w:divsChild>
                                                                    <w:div w:id="1907257855">
                                                                      <w:marLeft w:val="0"/>
                                                                      <w:marRight w:val="0"/>
                                                                      <w:marTop w:val="0"/>
                                                                      <w:marBottom w:val="105"/>
                                                                      <w:divBdr>
                                                                        <w:top w:val="single" w:sz="6" w:space="0" w:color="EDEDED"/>
                                                                        <w:left w:val="single" w:sz="6" w:space="0" w:color="EDEDED"/>
                                                                        <w:bottom w:val="single" w:sz="6" w:space="0" w:color="EDEDED"/>
                                                                        <w:right w:val="single" w:sz="6" w:space="0" w:color="EDEDED"/>
                                                                      </w:divBdr>
                                                                      <w:divsChild>
                                                                        <w:div w:id="380979425">
                                                                          <w:marLeft w:val="0"/>
                                                                          <w:marRight w:val="0"/>
                                                                          <w:marTop w:val="0"/>
                                                                          <w:marBottom w:val="0"/>
                                                                          <w:divBdr>
                                                                            <w:top w:val="none" w:sz="0" w:space="0" w:color="auto"/>
                                                                            <w:left w:val="none" w:sz="0" w:space="0" w:color="auto"/>
                                                                            <w:bottom w:val="none" w:sz="0" w:space="0" w:color="auto"/>
                                                                            <w:right w:val="none" w:sz="0" w:space="0" w:color="auto"/>
                                                                          </w:divBdr>
                                                                          <w:divsChild>
                                                                            <w:div w:id="1594052047">
                                                                              <w:marLeft w:val="0"/>
                                                                              <w:marRight w:val="0"/>
                                                                              <w:marTop w:val="0"/>
                                                                              <w:marBottom w:val="0"/>
                                                                              <w:divBdr>
                                                                                <w:top w:val="none" w:sz="0" w:space="0" w:color="auto"/>
                                                                                <w:left w:val="none" w:sz="0" w:space="0" w:color="auto"/>
                                                                                <w:bottom w:val="none" w:sz="0" w:space="0" w:color="auto"/>
                                                                                <w:right w:val="none" w:sz="0" w:space="0" w:color="auto"/>
                                                                              </w:divBdr>
                                                                              <w:divsChild>
                                                                                <w:div w:id="2055422019">
                                                                                  <w:marLeft w:val="0"/>
                                                                                  <w:marRight w:val="0"/>
                                                                                  <w:marTop w:val="0"/>
                                                                                  <w:marBottom w:val="0"/>
                                                                                  <w:divBdr>
                                                                                    <w:top w:val="none" w:sz="0" w:space="0" w:color="auto"/>
                                                                                    <w:left w:val="none" w:sz="0" w:space="0" w:color="auto"/>
                                                                                    <w:bottom w:val="none" w:sz="0" w:space="0" w:color="auto"/>
                                                                                    <w:right w:val="none" w:sz="0" w:space="0" w:color="auto"/>
                                                                                  </w:divBdr>
                                                                                  <w:divsChild>
                                                                                    <w:div w:id="594753116">
                                                                                      <w:marLeft w:val="180"/>
                                                                                      <w:marRight w:val="180"/>
                                                                                      <w:marTop w:val="0"/>
                                                                                      <w:marBottom w:val="0"/>
                                                                                      <w:divBdr>
                                                                                        <w:top w:val="none" w:sz="0" w:space="0" w:color="auto"/>
                                                                                        <w:left w:val="none" w:sz="0" w:space="0" w:color="auto"/>
                                                                                        <w:bottom w:val="none" w:sz="0" w:space="0" w:color="auto"/>
                                                                                        <w:right w:val="none" w:sz="0" w:space="0" w:color="auto"/>
                                                                                      </w:divBdr>
                                                                                      <w:divsChild>
                                                                                        <w:div w:id="313797292">
                                                                                          <w:marLeft w:val="0"/>
                                                                                          <w:marRight w:val="0"/>
                                                                                          <w:marTop w:val="0"/>
                                                                                          <w:marBottom w:val="0"/>
                                                                                          <w:divBdr>
                                                                                            <w:top w:val="none" w:sz="0" w:space="0" w:color="auto"/>
                                                                                            <w:left w:val="none" w:sz="0" w:space="0" w:color="auto"/>
                                                                                            <w:bottom w:val="none" w:sz="0" w:space="0" w:color="auto"/>
                                                                                            <w:right w:val="none" w:sz="0" w:space="0" w:color="auto"/>
                                                                                          </w:divBdr>
                                                                                          <w:divsChild>
                                                                                            <w:div w:id="6296718">
                                                                                              <w:marLeft w:val="0"/>
                                                                                              <w:marRight w:val="0"/>
                                                                                              <w:marTop w:val="0"/>
                                                                                              <w:marBottom w:val="0"/>
                                                                                              <w:divBdr>
                                                                                                <w:top w:val="none" w:sz="0" w:space="0" w:color="auto"/>
                                                                                                <w:left w:val="none" w:sz="0" w:space="0" w:color="auto"/>
                                                                                                <w:bottom w:val="none" w:sz="0" w:space="0" w:color="auto"/>
                                                                                                <w:right w:val="none" w:sz="0" w:space="0" w:color="auto"/>
                                                                                              </w:divBdr>
                                                                                              <w:divsChild>
                                                                                                <w:div w:id="380596373">
                                                                                                  <w:marLeft w:val="0"/>
                                                                                                  <w:marRight w:val="0"/>
                                                                                                  <w:marTop w:val="0"/>
                                                                                                  <w:marBottom w:val="0"/>
                                                                                                  <w:divBdr>
                                                                                                    <w:top w:val="none" w:sz="0" w:space="0" w:color="auto"/>
                                                                                                    <w:left w:val="none" w:sz="0" w:space="0" w:color="auto"/>
                                                                                                    <w:bottom w:val="none" w:sz="0" w:space="0" w:color="auto"/>
                                                                                                    <w:right w:val="none" w:sz="0" w:space="0" w:color="auto"/>
                                                                                                  </w:divBdr>
                                                                                                </w:div>
                                                                                                <w:div w:id="604927878">
                                                                                                  <w:marLeft w:val="0"/>
                                                                                                  <w:marRight w:val="0"/>
                                                                                                  <w:marTop w:val="0"/>
                                                                                                  <w:marBottom w:val="0"/>
                                                                                                  <w:divBdr>
                                                                                                    <w:top w:val="none" w:sz="0" w:space="0" w:color="auto"/>
                                                                                                    <w:left w:val="none" w:sz="0" w:space="0" w:color="auto"/>
                                                                                                    <w:bottom w:val="none" w:sz="0" w:space="0" w:color="auto"/>
                                                                                                    <w:right w:val="none" w:sz="0" w:space="0" w:color="auto"/>
                                                                                                  </w:divBdr>
                                                                                                </w:div>
                                                                                                <w:div w:id="10216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1519286">
      <w:bodyDiv w:val="1"/>
      <w:marLeft w:val="0"/>
      <w:marRight w:val="0"/>
      <w:marTop w:val="0"/>
      <w:marBottom w:val="0"/>
      <w:divBdr>
        <w:top w:val="none" w:sz="0" w:space="0" w:color="auto"/>
        <w:left w:val="none" w:sz="0" w:space="0" w:color="auto"/>
        <w:bottom w:val="none" w:sz="0" w:space="0" w:color="auto"/>
        <w:right w:val="none" w:sz="0" w:space="0" w:color="auto"/>
      </w:divBdr>
      <w:divsChild>
        <w:div w:id="72044203">
          <w:marLeft w:val="0"/>
          <w:marRight w:val="0"/>
          <w:marTop w:val="0"/>
          <w:marBottom w:val="0"/>
          <w:divBdr>
            <w:top w:val="none" w:sz="0" w:space="0" w:color="auto"/>
            <w:left w:val="none" w:sz="0" w:space="0" w:color="auto"/>
            <w:bottom w:val="none" w:sz="0" w:space="0" w:color="auto"/>
            <w:right w:val="none" w:sz="0" w:space="0" w:color="auto"/>
          </w:divBdr>
          <w:divsChild>
            <w:div w:id="1391536211">
              <w:marLeft w:val="0"/>
              <w:marRight w:val="0"/>
              <w:marTop w:val="0"/>
              <w:marBottom w:val="0"/>
              <w:divBdr>
                <w:top w:val="none" w:sz="0" w:space="0" w:color="auto"/>
                <w:left w:val="none" w:sz="0" w:space="0" w:color="auto"/>
                <w:bottom w:val="none" w:sz="0" w:space="0" w:color="auto"/>
                <w:right w:val="none" w:sz="0" w:space="0" w:color="auto"/>
              </w:divBdr>
              <w:divsChild>
                <w:div w:id="2034303475">
                  <w:marLeft w:val="0"/>
                  <w:marRight w:val="0"/>
                  <w:marTop w:val="0"/>
                  <w:marBottom w:val="0"/>
                  <w:divBdr>
                    <w:top w:val="none" w:sz="0" w:space="0" w:color="auto"/>
                    <w:left w:val="none" w:sz="0" w:space="0" w:color="auto"/>
                    <w:bottom w:val="none" w:sz="0" w:space="0" w:color="auto"/>
                    <w:right w:val="none" w:sz="0" w:space="0" w:color="auto"/>
                  </w:divBdr>
                  <w:divsChild>
                    <w:div w:id="914509719">
                      <w:marLeft w:val="0"/>
                      <w:marRight w:val="0"/>
                      <w:marTop w:val="0"/>
                      <w:marBottom w:val="0"/>
                      <w:divBdr>
                        <w:top w:val="none" w:sz="0" w:space="0" w:color="auto"/>
                        <w:left w:val="none" w:sz="0" w:space="0" w:color="auto"/>
                        <w:bottom w:val="none" w:sz="0" w:space="0" w:color="auto"/>
                        <w:right w:val="none" w:sz="0" w:space="0" w:color="auto"/>
                      </w:divBdr>
                      <w:divsChild>
                        <w:div w:id="1091659818">
                          <w:marLeft w:val="0"/>
                          <w:marRight w:val="0"/>
                          <w:marTop w:val="0"/>
                          <w:marBottom w:val="0"/>
                          <w:divBdr>
                            <w:top w:val="none" w:sz="0" w:space="0" w:color="auto"/>
                            <w:left w:val="none" w:sz="0" w:space="0" w:color="auto"/>
                            <w:bottom w:val="none" w:sz="0" w:space="0" w:color="auto"/>
                            <w:right w:val="none" w:sz="0" w:space="0" w:color="auto"/>
                          </w:divBdr>
                          <w:divsChild>
                            <w:div w:id="1984772559">
                              <w:marLeft w:val="0"/>
                              <w:marRight w:val="0"/>
                              <w:marTop w:val="0"/>
                              <w:marBottom w:val="0"/>
                              <w:divBdr>
                                <w:top w:val="none" w:sz="0" w:space="0" w:color="auto"/>
                                <w:left w:val="none" w:sz="0" w:space="0" w:color="auto"/>
                                <w:bottom w:val="none" w:sz="0" w:space="0" w:color="auto"/>
                                <w:right w:val="none" w:sz="0" w:space="0" w:color="auto"/>
                              </w:divBdr>
                              <w:divsChild>
                                <w:div w:id="1825664578">
                                  <w:marLeft w:val="0"/>
                                  <w:marRight w:val="0"/>
                                  <w:marTop w:val="0"/>
                                  <w:marBottom w:val="0"/>
                                  <w:divBdr>
                                    <w:top w:val="none" w:sz="0" w:space="0" w:color="auto"/>
                                    <w:left w:val="none" w:sz="0" w:space="0" w:color="auto"/>
                                    <w:bottom w:val="none" w:sz="0" w:space="0" w:color="auto"/>
                                    <w:right w:val="none" w:sz="0" w:space="0" w:color="auto"/>
                                  </w:divBdr>
                                  <w:divsChild>
                                    <w:div w:id="1069495826">
                                      <w:marLeft w:val="0"/>
                                      <w:marRight w:val="0"/>
                                      <w:marTop w:val="0"/>
                                      <w:marBottom w:val="0"/>
                                      <w:divBdr>
                                        <w:top w:val="none" w:sz="0" w:space="0" w:color="auto"/>
                                        <w:left w:val="none" w:sz="0" w:space="0" w:color="auto"/>
                                        <w:bottom w:val="none" w:sz="0" w:space="0" w:color="auto"/>
                                        <w:right w:val="none" w:sz="0" w:space="0" w:color="auto"/>
                                      </w:divBdr>
                                      <w:divsChild>
                                        <w:div w:id="154609311">
                                          <w:marLeft w:val="0"/>
                                          <w:marRight w:val="0"/>
                                          <w:marTop w:val="0"/>
                                          <w:marBottom w:val="0"/>
                                          <w:divBdr>
                                            <w:top w:val="none" w:sz="0" w:space="0" w:color="auto"/>
                                            <w:left w:val="none" w:sz="0" w:space="0" w:color="auto"/>
                                            <w:bottom w:val="none" w:sz="0" w:space="0" w:color="auto"/>
                                            <w:right w:val="none" w:sz="0" w:space="0" w:color="auto"/>
                                          </w:divBdr>
                                          <w:divsChild>
                                            <w:div w:id="545415649">
                                              <w:marLeft w:val="0"/>
                                              <w:marRight w:val="0"/>
                                              <w:marTop w:val="0"/>
                                              <w:marBottom w:val="0"/>
                                              <w:divBdr>
                                                <w:top w:val="none" w:sz="0" w:space="0" w:color="auto"/>
                                                <w:left w:val="none" w:sz="0" w:space="0" w:color="auto"/>
                                                <w:bottom w:val="none" w:sz="0" w:space="0" w:color="auto"/>
                                                <w:right w:val="none" w:sz="0" w:space="0" w:color="auto"/>
                                              </w:divBdr>
                                              <w:divsChild>
                                                <w:div w:id="913583848">
                                                  <w:marLeft w:val="0"/>
                                                  <w:marRight w:val="0"/>
                                                  <w:marTop w:val="0"/>
                                                  <w:marBottom w:val="0"/>
                                                  <w:divBdr>
                                                    <w:top w:val="none" w:sz="0" w:space="0" w:color="auto"/>
                                                    <w:left w:val="none" w:sz="0" w:space="0" w:color="auto"/>
                                                    <w:bottom w:val="none" w:sz="0" w:space="0" w:color="auto"/>
                                                    <w:right w:val="none" w:sz="0" w:space="0" w:color="auto"/>
                                                  </w:divBdr>
                                                  <w:divsChild>
                                                    <w:div w:id="363408398">
                                                      <w:marLeft w:val="0"/>
                                                      <w:marRight w:val="90"/>
                                                      <w:marTop w:val="0"/>
                                                      <w:marBottom w:val="0"/>
                                                      <w:divBdr>
                                                        <w:top w:val="none" w:sz="0" w:space="0" w:color="auto"/>
                                                        <w:left w:val="none" w:sz="0" w:space="0" w:color="auto"/>
                                                        <w:bottom w:val="none" w:sz="0" w:space="0" w:color="auto"/>
                                                        <w:right w:val="none" w:sz="0" w:space="0" w:color="auto"/>
                                                      </w:divBdr>
                                                      <w:divsChild>
                                                        <w:div w:id="917329356">
                                                          <w:marLeft w:val="0"/>
                                                          <w:marRight w:val="0"/>
                                                          <w:marTop w:val="0"/>
                                                          <w:marBottom w:val="0"/>
                                                          <w:divBdr>
                                                            <w:top w:val="none" w:sz="0" w:space="0" w:color="auto"/>
                                                            <w:left w:val="none" w:sz="0" w:space="0" w:color="auto"/>
                                                            <w:bottom w:val="none" w:sz="0" w:space="0" w:color="auto"/>
                                                            <w:right w:val="none" w:sz="0" w:space="0" w:color="auto"/>
                                                          </w:divBdr>
                                                          <w:divsChild>
                                                            <w:div w:id="711003655">
                                                              <w:marLeft w:val="0"/>
                                                              <w:marRight w:val="0"/>
                                                              <w:marTop w:val="0"/>
                                                              <w:marBottom w:val="0"/>
                                                              <w:divBdr>
                                                                <w:top w:val="none" w:sz="0" w:space="0" w:color="auto"/>
                                                                <w:left w:val="none" w:sz="0" w:space="0" w:color="auto"/>
                                                                <w:bottom w:val="none" w:sz="0" w:space="0" w:color="auto"/>
                                                                <w:right w:val="none" w:sz="0" w:space="0" w:color="auto"/>
                                                              </w:divBdr>
                                                              <w:divsChild>
                                                                <w:div w:id="41173708">
                                                                  <w:marLeft w:val="0"/>
                                                                  <w:marRight w:val="0"/>
                                                                  <w:marTop w:val="0"/>
                                                                  <w:marBottom w:val="0"/>
                                                                  <w:divBdr>
                                                                    <w:top w:val="none" w:sz="0" w:space="0" w:color="auto"/>
                                                                    <w:left w:val="none" w:sz="0" w:space="0" w:color="auto"/>
                                                                    <w:bottom w:val="none" w:sz="0" w:space="0" w:color="auto"/>
                                                                    <w:right w:val="none" w:sz="0" w:space="0" w:color="auto"/>
                                                                  </w:divBdr>
                                                                  <w:divsChild>
                                                                    <w:div w:id="956567770">
                                                                      <w:marLeft w:val="0"/>
                                                                      <w:marRight w:val="0"/>
                                                                      <w:marTop w:val="0"/>
                                                                      <w:marBottom w:val="105"/>
                                                                      <w:divBdr>
                                                                        <w:top w:val="single" w:sz="6" w:space="0" w:color="EDEDED"/>
                                                                        <w:left w:val="single" w:sz="6" w:space="0" w:color="EDEDED"/>
                                                                        <w:bottom w:val="single" w:sz="6" w:space="0" w:color="EDEDED"/>
                                                                        <w:right w:val="single" w:sz="6" w:space="0" w:color="EDEDED"/>
                                                                      </w:divBdr>
                                                                      <w:divsChild>
                                                                        <w:div w:id="184950561">
                                                                          <w:marLeft w:val="0"/>
                                                                          <w:marRight w:val="0"/>
                                                                          <w:marTop w:val="0"/>
                                                                          <w:marBottom w:val="0"/>
                                                                          <w:divBdr>
                                                                            <w:top w:val="none" w:sz="0" w:space="0" w:color="auto"/>
                                                                            <w:left w:val="none" w:sz="0" w:space="0" w:color="auto"/>
                                                                            <w:bottom w:val="none" w:sz="0" w:space="0" w:color="auto"/>
                                                                            <w:right w:val="none" w:sz="0" w:space="0" w:color="auto"/>
                                                                          </w:divBdr>
                                                                          <w:divsChild>
                                                                            <w:div w:id="550731064">
                                                                              <w:marLeft w:val="0"/>
                                                                              <w:marRight w:val="0"/>
                                                                              <w:marTop w:val="0"/>
                                                                              <w:marBottom w:val="0"/>
                                                                              <w:divBdr>
                                                                                <w:top w:val="none" w:sz="0" w:space="0" w:color="auto"/>
                                                                                <w:left w:val="none" w:sz="0" w:space="0" w:color="auto"/>
                                                                                <w:bottom w:val="none" w:sz="0" w:space="0" w:color="auto"/>
                                                                                <w:right w:val="none" w:sz="0" w:space="0" w:color="auto"/>
                                                                              </w:divBdr>
                                                                              <w:divsChild>
                                                                                <w:div w:id="1519732748">
                                                                                  <w:marLeft w:val="0"/>
                                                                                  <w:marRight w:val="0"/>
                                                                                  <w:marTop w:val="0"/>
                                                                                  <w:marBottom w:val="0"/>
                                                                                  <w:divBdr>
                                                                                    <w:top w:val="none" w:sz="0" w:space="0" w:color="auto"/>
                                                                                    <w:left w:val="none" w:sz="0" w:space="0" w:color="auto"/>
                                                                                    <w:bottom w:val="none" w:sz="0" w:space="0" w:color="auto"/>
                                                                                    <w:right w:val="none" w:sz="0" w:space="0" w:color="auto"/>
                                                                                  </w:divBdr>
                                                                                  <w:divsChild>
                                                                                    <w:div w:id="1052391807">
                                                                                      <w:marLeft w:val="180"/>
                                                                                      <w:marRight w:val="180"/>
                                                                                      <w:marTop w:val="0"/>
                                                                                      <w:marBottom w:val="0"/>
                                                                                      <w:divBdr>
                                                                                        <w:top w:val="none" w:sz="0" w:space="0" w:color="auto"/>
                                                                                        <w:left w:val="none" w:sz="0" w:space="0" w:color="auto"/>
                                                                                        <w:bottom w:val="none" w:sz="0" w:space="0" w:color="auto"/>
                                                                                        <w:right w:val="none" w:sz="0" w:space="0" w:color="auto"/>
                                                                                      </w:divBdr>
                                                                                      <w:divsChild>
                                                                                        <w:div w:id="377363126">
                                                                                          <w:marLeft w:val="0"/>
                                                                                          <w:marRight w:val="0"/>
                                                                                          <w:marTop w:val="0"/>
                                                                                          <w:marBottom w:val="0"/>
                                                                                          <w:divBdr>
                                                                                            <w:top w:val="none" w:sz="0" w:space="0" w:color="auto"/>
                                                                                            <w:left w:val="none" w:sz="0" w:space="0" w:color="auto"/>
                                                                                            <w:bottom w:val="none" w:sz="0" w:space="0" w:color="auto"/>
                                                                                            <w:right w:val="none" w:sz="0" w:space="0" w:color="auto"/>
                                                                                          </w:divBdr>
                                                                                          <w:divsChild>
                                                                                            <w:div w:id="1481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798270">
      <w:bodyDiv w:val="1"/>
      <w:marLeft w:val="0"/>
      <w:marRight w:val="0"/>
      <w:marTop w:val="0"/>
      <w:marBottom w:val="0"/>
      <w:divBdr>
        <w:top w:val="none" w:sz="0" w:space="0" w:color="auto"/>
        <w:left w:val="none" w:sz="0" w:space="0" w:color="auto"/>
        <w:bottom w:val="none" w:sz="0" w:space="0" w:color="auto"/>
        <w:right w:val="none" w:sz="0" w:space="0" w:color="auto"/>
      </w:divBdr>
      <w:divsChild>
        <w:div w:id="253168296">
          <w:marLeft w:val="0"/>
          <w:marRight w:val="0"/>
          <w:marTop w:val="0"/>
          <w:marBottom w:val="0"/>
          <w:divBdr>
            <w:top w:val="none" w:sz="0" w:space="0" w:color="auto"/>
            <w:left w:val="none" w:sz="0" w:space="0" w:color="auto"/>
            <w:bottom w:val="none" w:sz="0" w:space="0" w:color="auto"/>
            <w:right w:val="none" w:sz="0" w:space="0" w:color="auto"/>
          </w:divBdr>
        </w:div>
        <w:div w:id="404575838">
          <w:marLeft w:val="0"/>
          <w:marRight w:val="0"/>
          <w:marTop w:val="0"/>
          <w:marBottom w:val="0"/>
          <w:divBdr>
            <w:top w:val="none" w:sz="0" w:space="0" w:color="auto"/>
            <w:left w:val="none" w:sz="0" w:space="0" w:color="auto"/>
            <w:bottom w:val="none" w:sz="0" w:space="0" w:color="auto"/>
            <w:right w:val="none" w:sz="0" w:space="0" w:color="auto"/>
          </w:divBdr>
        </w:div>
        <w:div w:id="767506588">
          <w:marLeft w:val="0"/>
          <w:marRight w:val="0"/>
          <w:marTop w:val="0"/>
          <w:marBottom w:val="0"/>
          <w:divBdr>
            <w:top w:val="none" w:sz="0" w:space="0" w:color="auto"/>
            <w:left w:val="none" w:sz="0" w:space="0" w:color="auto"/>
            <w:bottom w:val="none" w:sz="0" w:space="0" w:color="auto"/>
            <w:right w:val="none" w:sz="0" w:space="0" w:color="auto"/>
          </w:divBdr>
        </w:div>
        <w:div w:id="847448449">
          <w:marLeft w:val="0"/>
          <w:marRight w:val="0"/>
          <w:marTop w:val="0"/>
          <w:marBottom w:val="0"/>
          <w:divBdr>
            <w:top w:val="none" w:sz="0" w:space="0" w:color="auto"/>
            <w:left w:val="none" w:sz="0" w:space="0" w:color="auto"/>
            <w:bottom w:val="none" w:sz="0" w:space="0" w:color="auto"/>
            <w:right w:val="none" w:sz="0" w:space="0" w:color="auto"/>
          </w:divBdr>
        </w:div>
        <w:div w:id="1281913605">
          <w:marLeft w:val="0"/>
          <w:marRight w:val="0"/>
          <w:marTop w:val="0"/>
          <w:marBottom w:val="0"/>
          <w:divBdr>
            <w:top w:val="none" w:sz="0" w:space="0" w:color="auto"/>
            <w:left w:val="none" w:sz="0" w:space="0" w:color="auto"/>
            <w:bottom w:val="none" w:sz="0" w:space="0" w:color="auto"/>
            <w:right w:val="none" w:sz="0" w:space="0" w:color="auto"/>
          </w:divBdr>
        </w:div>
        <w:div w:id="1772428134">
          <w:marLeft w:val="0"/>
          <w:marRight w:val="0"/>
          <w:marTop w:val="0"/>
          <w:marBottom w:val="0"/>
          <w:divBdr>
            <w:top w:val="none" w:sz="0" w:space="0" w:color="auto"/>
            <w:left w:val="none" w:sz="0" w:space="0" w:color="auto"/>
            <w:bottom w:val="none" w:sz="0" w:space="0" w:color="auto"/>
            <w:right w:val="none" w:sz="0" w:space="0" w:color="auto"/>
          </w:divBdr>
        </w:div>
        <w:div w:id="1827432737">
          <w:marLeft w:val="0"/>
          <w:marRight w:val="0"/>
          <w:marTop w:val="0"/>
          <w:marBottom w:val="0"/>
          <w:divBdr>
            <w:top w:val="none" w:sz="0" w:space="0" w:color="auto"/>
            <w:left w:val="none" w:sz="0" w:space="0" w:color="auto"/>
            <w:bottom w:val="none" w:sz="0" w:space="0" w:color="auto"/>
            <w:right w:val="none" w:sz="0" w:space="0" w:color="auto"/>
          </w:divBdr>
        </w:div>
      </w:divsChild>
    </w:div>
    <w:div w:id="303120809">
      <w:bodyDiv w:val="1"/>
      <w:marLeft w:val="0"/>
      <w:marRight w:val="0"/>
      <w:marTop w:val="0"/>
      <w:marBottom w:val="0"/>
      <w:divBdr>
        <w:top w:val="none" w:sz="0" w:space="0" w:color="auto"/>
        <w:left w:val="none" w:sz="0" w:space="0" w:color="auto"/>
        <w:bottom w:val="none" w:sz="0" w:space="0" w:color="auto"/>
        <w:right w:val="none" w:sz="0" w:space="0" w:color="auto"/>
      </w:divBdr>
    </w:div>
    <w:div w:id="305671926">
      <w:bodyDiv w:val="1"/>
      <w:marLeft w:val="0"/>
      <w:marRight w:val="0"/>
      <w:marTop w:val="0"/>
      <w:marBottom w:val="0"/>
      <w:divBdr>
        <w:top w:val="none" w:sz="0" w:space="0" w:color="auto"/>
        <w:left w:val="none" w:sz="0" w:space="0" w:color="auto"/>
        <w:bottom w:val="none" w:sz="0" w:space="0" w:color="auto"/>
        <w:right w:val="none" w:sz="0" w:space="0" w:color="auto"/>
      </w:divBdr>
      <w:divsChild>
        <w:div w:id="35745129">
          <w:marLeft w:val="0"/>
          <w:marRight w:val="0"/>
          <w:marTop w:val="280"/>
          <w:marBottom w:val="280"/>
          <w:divBdr>
            <w:top w:val="none" w:sz="0" w:space="0" w:color="auto"/>
            <w:left w:val="none" w:sz="0" w:space="0" w:color="auto"/>
            <w:bottom w:val="none" w:sz="0" w:space="0" w:color="auto"/>
            <w:right w:val="none" w:sz="0" w:space="0" w:color="auto"/>
          </w:divBdr>
        </w:div>
        <w:div w:id="106169003">
          <w:marLeft w:val="0"/>
          <w:marRight w:val="0"/>
          <w:marTop w:val="280"/>
          <w:marBottom w:val="280"/>
          <w:divBdr>
            <w:top w:val="none" w:sz="0" w:space="0" w:color="auto"/>
            <w:left w:val="none" w:sz="0" w:space="0" w:color="auto"/>
            <w:bottom w:val="none" w:sz="0" w:space="0" w:color="auto"/>
            <w:right w:val="none" w:sz="0" w:space="0" w:color="auto"/>
          </w:divBdr>
        </w:div>
        <w:div w:id="175199345">
          <w:marLeft w:val="0"/>
          <w:marRight w:val="0"/>
          <w:marTop w:val="280"/>
          <w:marBottom w:val="280"/>
          <w:divBdr>
            <w:top w:val="none" w:sz="0" w:space="0" w:color="auto"/>
            <w:left w:val="none" w:sz="0" w:space="0" w:color="auto"/>
            <w:bottom w:val="none" w:sz="0" w:space="0" w:color="auto"/>
            <w:right w:val="none" w:sz="0" w:space="0" w:color="auto"/>
          </w:divBdr>
        </w:div>
        <w:div w:id="271783399">
          <w:marLeft w:val="0"/>
          <w:marRight w:val="0"/>
          <w:marTop w:val="280"/>
          <w:marBottom w:val="280"/>
          <w:divBdr>
            <w:top w:val="none" w:sz="0" w:space="0" w:color="auto"/>
            <w:left w:val="none" w:sz="0" w:space="0" w:color="auto"/>
            <w:bottom w:val="none" w:sz="0" w:space="0" w:color="auto"/>
            <w:right w:val="none" w:sz="0" w:space="0" w:color="auto"/>
          </w:divBdr>
        </w:div>
        <w:div w:id="304552606">
          <w:marLeft w:val="0"/>
          <w:marRight w:val="0"/>
          <w:marTop w:val="280"/>
          <w:marBottom w:val="280"/>
          <w:divBdr>
            <w:top w:val="none" w:sz="0" w:space="0" w:color="auto"/>
            <w:left w:val="none" w:sz="0" w:space="0" w:color="auto"/>
            <w:bottom w:val="none" w:sz="0" w:space="0" w:color="auto"/>
            <w:right w:val="none" w:sz="0" w:space="0" w:color="auto"/>
          </w:divBdr>
        </w:div>
        <w:div w:id="773088899">
          <w:marLeft w:val="0"/>
          <w:marRight w:val="0"/>
          <w:marTop w:val="280"/>
          <w:marBottom w:val="280"/>
          <w:divBdr>
            <w:top w:val="none" w:sz="0" w:space="0" w:color="auto"/>
            <w:left w:val="none" w:sz="0" w:space="0" w:color="auto"/>
            <w:bottom w:val="none" w:sz="0" w:space="0" w:color="auto"/>
            <w:right w:val="none" w:sz="0" w:space="0" w:color="auto"/>
          </w:divBdr>
        </w:div>
        <w:div w:id="790635779">
          <w:marLeft w:val="0"/>
          <w:marRight w:val="0"/>
          <w:marTop w:val="280"/>
          <w:marBottom w:val="280"/>
          <w:divBdr>
            <w:top w:val="none" w:sz="0" w:space="0" w:color="auto"/>
            <w:left w:val="none" w:sz="0" w:space="0" w:color="auto"/>
            <w:bottom w:val="none" w:sz="0" w:space="0" w:color="auto"/>
            <w:right w:val="none" w:sz="0" w:space="0" w:color="auto"/>
          </w:divBdr>
        </w:div>
        <w:div w:id="887497705">
          <w:marLeft w:val="0"/>
          <w:marRight w:val="0"/>
          <w:marTop w:val="280"/>
          <w:marBottom w:val="280"/>
          <w:divBdr>
            <w:top w:val="none" w:sz="0" w:space="0" w:color="auto"/>
            <w:left w:val="none" w:sz="0" w:space="0" w:color="auto"/>
            <w:bottom w:val="none" w:sz="0" w:space="0" w:color="auto"/>
            <w:right w:val="none" w:sz="0" w:space="0" w:color="auto"/>
          </w:divBdr>
        </w:div>
        <w:div w:id="1271469945">
          <w:marLeft w:val="0"/>
          <w:marRight w:val="0"/>
          <w:marTop w:val="280"/>
          <w:marBottom w:val="280"/>
          <w:divBdr>
            <w:top w:val="none" w:sz="0" w:space="0" w:color="auto"/>
            <w:left w:val="none" w:sz="0" w:space="0" w:color="auto"/>
            <w:bottom w:val="none" w:sz="0" w:space="0" w:color="auto"/>
            <w:right w:val="none" w:sz="0" w:space="0" w:color="auto"/>
          </w:divBdr>
        </w:div>
        <w:div w:id="1569799673">
          <w:marLeft w:val="0"/>
          <w:marRight w:val="0"/>
          <w:marTop w:val="280"/>
          <w:marBottom w:val="280"/>
          <w:divBdr>
            <w:top w:val="none" w:sz="0" w:space="0" w:color="auto"/>
            <w:left w:val="none" w:sz="0" w:space="0" w:color="auto"/>
            <w:bottom w:val="none" w:sz="0" w:space="0" w:color="auto"/>
            <w:right w:val="none" w:sz="0" w:space="0" w:color="auto"/>
          </w:divBdr>
        </w:div>
        <w:div w:id="1695380092">
          <w:marLeft w:val="0"/>
          <w:marRight w:val="0"/>
          <w:marTop w:val="280"/>
          <w:marBottom w:val="280"/>
          <w:divBdr>
            <w:top w:val="none" w:sz="0" w:space="0" w:color="auto"/>
            <w:left w:val="none" w:sz="0" w:space="0" w:color="auto"/>
            <w:bottom w:val="none" w:sz="0" w:space="0" w:color="auto"/>
            <w:right w:val="none" w:sz="0" w:space="0" w:color="auto"/>
          </w:divBdr>
        </w:div>
        <w:div w:id="1713264822">
          <w:marLeft w:val="0"/>
          <w:marRight w:val="0"/>
          <w:marTop w:val="280"/>
          <w:marBottom w:val="280"/>
          <w:divBdr>
            <w:top w:val="none" w:sz="0" w:space="0" w:color="auto"/>
            <w:left w:val="none" w:sz="0" w:space="0" w:color="auto"/>
            <w:bottom w:val="none" w:sz="0" w:space="0" w:color="auto"/>
            <w:right w:val="none" w:sz="0" w:space="0" w:color="auto"/>
          </w:divBdr>
        </w:div>
        <w:div w:id="1744255060">
          <w:marLeft w:val="0"/>
          <w:marRight w:val="0"/>
          <w:marTop w:val="280"/>
          <w:marBottom w:val="280"/>
          <w:divBdr>
            <w:top w:val="none" w:sz="0" w:space="0" w:color="auto"/>
            <w:left w:val="none" w:sz="0" w:space="0" w:color="auto"/>
            <w:bottom w:val="none" w:sz="0" w:space="0" w:color="auto"/>
            <w:right w:val="none" w:sz="0" w:space="0" w:color="auto"/>
          </w:divBdr>
        </w:div>
        <w:div w:id="1748840663">
          <w:marLeft w:val="0"/>
          <w:marRight w:val="0"/>
          <w:marTop w:val="280"/>
          <w:marBottom w:val="280"/>
          <w:divBdr>
            <w:top w:val="none" w:sz="0" w:space="0" w:color="auto"/>
            <w:left w:val="none" w:sz="0" w:space="0" w:color="auto"/>
            <w:bottom w:val="none" w:sz="0" w:space="0" w:color="auto"/>
            <w:right w:val="none" w:sz="0" w:space="0" w:color="auto"/>
          </w:divBdr>
        </w:div>
        <w:div w:id="1776250841">
          <w:marLeft w:val="0"/>
          <w:marRight w:val="0"/>
          <w:marTop w:val="280"/>
          <w:marBottom w:val="280"/>
          <w:divBdr>
            <w:top w:val="none" w:sz="0" w:space="0" w:color="auto"/>
            <w:left w:val="none" w:sz="0" w:space="0" w:color="auto"/>
            <w:bottom w:val="none" w:sz="0" w:space="0" w:color="auto"/>
            <w:right w:val="none" w:sz="0" w:space="0" w:color="auto"/>
          </w:divBdr>
        </w:div>
        <w:div w:id="1971746276">
          <w:marLeft w:val="0"/>
          <w:marRight w:val="0"/>
          <w:marTop w:val="280"/>
          <w:marBottom w:val="280"/>
          <w:divBdr>
            <w:top w:val="none" w:sz="0" w:space="0" w:color="auto"/>
            <w:left w:val="none" w:sz="0" w:space="0" w:color="auto"/>
            <w:bottom w:val="none" w:sz="0" w:space="0" w:color="auto"/>
            <w:right w:val="none" w:sz="0" w:space="0" w:color="auto"/>
          </w:divBdr>
        </w:div>
      </w:divsChild>
    </w:div>
    <w:div w:id="317267530">
      <w:bodyDiv w:val="1"/>
      <w:marLeft w:val="0"/>
      <w:marRight w:val="0"/>
      <w:marTop w:val="0"/>
      <w:marBottom w:val="0"/>
      <w:divBdr>
        <w:top w:val="none" w:sz="0" w:space="0" w:color="auto"/>
        <w:left w:val="none" w:sz="0" w:space="0" w:color="auto"/>
        <w:bottom w:val="none" w:sz="0" w:space="0" w:color="auto"/>
        <w:right w:val="none" w:sz="0" w:space="0" w:color="auto"/>
      </w:divBdr>
      <w:divsChild>
        <w:div w:id="303320100">
          <w:marLeft w:val="0"/>
          <w:marRight w:val="0"/>
          <w:marTop w:val="280"/>
          <w:marBottom w:val="280"/>
          <w:divBdr>
            <w:top w:val="none" w:sz="0" w:space="0" w:color="auto"/>
            <w:left w:val="none" w:sz="0" w:space="0" w:color="auto"/>
            <w:bottom w:val="none" w:sz="0" w:space="0" w:color="auto"/>
            <w:right w:val="none" w:sz="0" w:space="0" w:color="auto"/>
          </w:divBdr>
        </w:div>
        <w:div w:id="482506425">
          <w:marLeft w:val="0"/>
          <w:marRight w:val="0"/>
          <w:marTop w:val="280"/>
          <w:marBottom w:val="280"/>
          <w:divBdr>
            <w:top w:val="none" w:sz="0" w:space="0" w:color="auto"/>
            <w:left w:val="none" w:sz="0" w:space="0" w:color="auto"/>
            <w:bottom w:val="none" w:sz="0" w:space="0" w:color="auto"/>
            <w:right w:val="none" w:sz="0" w:space="0" w:color="auto"/>
          </w:divBdr>
        </w:div>
        <w:div w:id="665787468">
          <w:marLeft w:val="0"/>
          <w:marRight w:val="0"/>
          <w:marTop w:val="280"/>
          <w:marBottom w:val="280"/>
          <w:divBdr>
            <w:top w:val="none" w:sz="0" w:space="0" w:color="auto"/>
            <w:left w:val="none" w:sz="0" w:space="0" w:color="auto"/>
            <w:bottom w:val="none" w:sz="0" w:space="0" w:color="auto"/>
            <w:right w:val="none" w:sz="0" w:space="0" w:color="auto"/>
          </w:divBdr>
        </w:div>
        <w:div w:id="902059950">
          <w:marLeft w:val="0"/>
          <w:marRight w:val="0"/>
          <w:marTop w:val="280"/>
          <w:marBottom w:val="280"/>
          <w:divBdr>
            <w:top w:val="none" w:sz="0" w:space="0" w:color="auto"/>
            <w:left w:val="none" w:sz="0" w:space="0" w:color="auto"/>
            <w:bottom w:val="none" w:sz="0" w:space="0" w:color="auto"/>
            <w:right w:val="none" w:sz="0" w:space="0" w:color="auto"/>
          </w:divBdr>
        </w:div>
        <w:div w:id="1158612905">
          <w:marLeft w:val="0"/>
          <w:marRight w:val="0"/>
          <w:marTop w:val="280"/>
          <w:marBottom w:val="280"/>
          <w:divBdr>
            <w:top w:val="none" w:sz="0" w:space="0" w:color="auto"/>
            <w:left w:val="none" w:sz="0" w:space="0" w:color="auto"/>
            <w:bottom w:val="none" w:sz="0" w:space="0" w:color="auto"/>
            <w:right w:val="none" w:sz="0" w:space="0" w:color="auto"/>
          </w:divBdr>
        </w:div>
        <w:div w:id="1485273590">
          <w:marLeft w:val="0"/>
          <w:marRight w:val="0"/>
          <w:marTop w:val="280"/>
          <w:marBottom w:val="280"/>
          <w:divBdr>
            <w:top w:val="none" w:sz="0" w:space="0" w:color="auto"/>
            <w:left w:val="none" w:sz="0" w:space="0" w:color="auto"/>
            <w:bottom w:val="none" w:sz="0" w:space="0" w:color="auto"/>
            <w:right w:val="none" w:sz="0" w:space="0" w:color="auto"/>
          </w:divBdr>
        </w:div>
        <w:div w:id="1820727999">
          <w:marLeft w:val="0"/>
          <w:marRight w:val="0"/>
          <w:marTop w:val="280"/>
          <w:marBottom w:val="280"/>
          <w:divBdr>
            <w:top w:val="none" w:sz="0" w:space="0" w:color="auto"/>
            <w:left w:val="none" w:sz="0" w:space="0" w:color="auto"/>
            <w:bottom w:val="none" w:sz="0" w:space="0" w:color="auto"/>
            <w:right w:val="none" w:sz="0" w:space="0" w:color="auto"/>
          </w:divBdr>
        </w:div>
      </w:divsChild>
    </w:div>
    <w:div w:id="319358133">
      <w:bodyDiv w:val="1"/>
      <w:marLeft w:val="0"/>
      <w:marRight w:val="0"/>
      <w:marTop w:val="0"/>
      <w:marBottom w:val="0"/>
      <w:divBdr>
        <w:top w:val="none" w:sz="0" w:space="0" w:color="auto"/>
        <w:left w:val="none" w:sz="0" w:space="0" w:color="auto"/>
        <w:bottom w:val="none" w:sz="0" w:space="0" w:color="auto"/>
        <w:right w:val="none" w:sz="0" w:space="0" w:color="auto"/>
      </w:divBdr>
      <w:divsChild>
        <w:div w:id="441996021">
          <w:marLeft w:val="0"/>
          <w:marRight w:val="0"/>
          <w:marTop w:val="0"/>
          <w:marBottom w:val="0"/>
          <w:divBdr>
            <w:top w:val="none" w:sz="0" w:space="0" w:color="auto"/>
            <w:left w:val="none" w:sz="0" w:space="0" w:color="auto"/>
            <w:bottom w:val="none" w:sz="0" w:space="0" w:color="auto"/>
            <w:right w:val="none" w:sz="0" w:space="0" w:color="auto"/>
          </w:divBdr>
          <w:divsChild>
            <w:div w:id="70003108">
              <w:marLeft w:val="0"/>
              <w:marRight w:val="0"/>
              <w:marTop w:val="0"/>
              <w:marBottom w:val="0"/>
              <w:divBdr>
                <w:top w:val="none" w:sz="0" w:space="0" w:color="auto"/>
                <w:left w:val="none" w:sz="0" w:space="0" w:color="auto"/>
                <w:bottom w:val="none" w:sz="0" w:space="0" w:color="auto"/>
                <w:right w:val="none" w:sz="0" w:space="0" w:color="auto"/>
              </w:divBdr>
              <w:divsChild>
                <w:div w:id="6253846">
                  <w:marLeft w:val="0"/>
                  <w:marRight w:val="0"/>
                  <w:marTop w:val="0"/>
                  <w:marBottom w:val="0"/>
                  <w:divBdr>
                    <w:top w:val="none" w:sz="0" w:space="0" w:color="auto"/>
                    <w:left w:val="none" w:sz="0" w:space="0" w:color="auto"/>
                    <w:bottom w:val="none" w:sz="0" w:space="0" w:color="auto"/>
                    <w:right w:val="none" w:sz="0" w:space="0" w:color="auto"/>
                  </w:divBdr>
                  <w:divsChild>
                    <w:div w:id="2044943506">
                      <w:marLeft w:val="0"/>
                      <w:marRight w:val="0"/>
                      <w:marTop w:val="0"/>
                      <w:marBottom w:val="0"/>
                      <w:divBdr>
                        <w:top w:val="none" w:sz="0" w:space="0" w:color="auto"/>
                        <w:left w:val="none" w:sz="0" w:space="0" w:color="auto"/>
                        <w:bottom w:val="none" w:sz="0" w:space="0" w:color="auto"/>
                        <w:right w:val="none" w:sz="0" w:space="0" w:color="auto"/>
                      </w:divBdr>
                      <w:divsChild>
                        <w:div w:id="254022100">
                          <w:marLeft w:val="0"/>
                          <w:marRight w:val="0"/>
                          <w:marTop w:val="0"/>
                          <w:marBottom w:val="0"/>
                          <w:divBdr>
                            <w:top w:val="none" w:sz="0" w:space="0" w:color="auto"/>
                            <w:left w:val="none" w:sz="0" w:space="0" w:color="auto"/>
                            <w:bottom w:val="none" w:sz="0" w:space="0" w:color="auto"/>
                            <w:right w:val="none" w:sz="0" w:space="0" w:color="auto"/>
                          </w:divBdr>
                          <w:divsChild>
                            <w:div w:id="1081564957">
                              <w:marLeft w:val="0"/>
                              <w:marRight w:val="0"/>
                              <w:marTop w:val="0"/>
                              <w:marBottom w:val="0"/>
                              <w:divBdr>
                                <w:top w:val="none" w:sz="0" w:space="0" w:color="auto"/>
                                <w:left w:val="none" w:sz="0" w:space="0" w:color="auto"/>
                                <w:bottom w:val="none" w:sz="0" w:space="0" w:color="auto"/>
                                <w:right w:val="none" w:sz="0" w:space="0" w:color="auto"/>
                              </w:divBdr>
                              <w:divsChild>
                                <w:div w:id="994382924">
                                  <w:marLeft w:val="0"/>
                                  <w:marRight w:val="0"/>
                                  <w:marTop w:val="0"/>
                                  <w:marBottom w:val="0"/>
                                  <w:divBdr>
                                    <w:top w:val="none" w:sz="0" w:space="0" w:color="auto"/>
                                    <w:left w:val="none" w:sz="0" w:space="0" w:color="auto"/>
                                    <w:bottom w:val="none" w:sz="0" w:space="0" w:color="auto"/>
                                    <w:right w:val="none" w:sz="0" w:space="0" w:color="auto"/>
                                  </w:divBdr>
                                  <w:divsChild>
                                    <w:div w:id="380204929">
                                      <w:marLeft w:val="0"/>
                                      <w:marRight w:val="0"/>
                                      <w:marTop w:val="0"/>
                                      <w:marBottom w:val="0"/>
                                      <w:divBdr>
                                        <w:top w:val="none" w:sz="0" w:space="0" w:color="auto"/>
                                        <w:left w:val="none" w:sz="0" w:space="0" w:color="auto"/>
                                        <w:bottom w:val="none" w:sz="0" w:space="0" w:color="auto"/>
                                        <w:right w:val="none" w:sz="0" w:space="0" w:color="auto"/>
                                      </w:divBdr>
                                      <w:divsChild>
                                        <w:div w:id="532112688">
                                          <w:marLeft w:val="0"/>
                                          <w:marRight w:val="0"/>
                                          <w:marTop w:val="0"/>
                                          <w:marBottom w:val="0"/>
                                          <w:divBdr>
                                            <w:top w:val="none" w:sz="0" w:space="0" w:color="auto"/>
                                            <w:left w:val="none" w:sz="0" w:space="0" w:color="auto"/>
                                            <w:bottom w:val="none" w:sz="0" w:space="0" w:color="auto"/>
                                            <w:right w:val="none" w:sz="0" w:space="0" w:color="auto"/>
                                          </w:divBdr>
                                          <w:divsChild>
                                            <w:div w:id="73432500">
                                              <w:marLeft w:val="0"/>
                                              <w:marRight w:val="0"/>
                                              <w:marTop w:val="0"/>
                                              <w:marBottom w:val="0"/>
                                              <w:divBdr>
                                                <w:top w:val="none" w:sz="0" w:space="0" w:color="auto"/>
                                                <w:left w:val="none" w:sz="0" w:space="0" w:color="auto"/>
                                                <w:bottom w:val="none" w:sz="0" w:space="0" w:color="auto"/>
                                                <w:right w:val="none" w:sz="0" w:space="0" w:color="auto"/>
                                              </w:divBdr>
                                              <w:divsChild>
                                                <w:div w:id="1347907455">
                                                  <w:marLeft w:val="0"/>
                                                  <w:marRight w:val="0"/>
                                                  <w:marTop w:val="0"/>
                                                  <w:marBottom w:val="0"/>
                                                  <w:divBdr>
                                                    <w:top w:val="none" w:sz="0" w:space="0" w:color="auto"/>
                                                    <w:left w:val="none" w:sz="0" w:space="0" w:color="auto"/>
                                                    <w:bottom w:val="none" w:sz="0" w:space="0" w:color="auto"/>
                                                    <w:right w:val="none" w:sz="0" w:space="0" w:color="auto"/>
                                                  </w:divBdr>
                                                  <w:divsChild>
                                                    <w:div w:id="1326779778">
                                                      <w:marLeft w:val="0"/>
                                                      <w:marRight w:val="90"/>
                                                      <w:marTop w:val="0"/>
                                                      <w:marBottom w:val="0"/>
                                                      <w:divBdr>
                                                        <w:top w:val="none" w:sz="0" w:space="0" w:color="auto"/>
                                                        <w:left w:val="none" w:sz="0" w:space="0" w:color="auto"/>
                                                        <w:bottom w:val="none" w:sz="0" w:space="0" w:color="auto"/>
                                                        <w:right w:val="none" w:sz="0" w:space="0" w:color="auto"/>
                                                      </w:divBdr>
                                                      <w:divsChild>
                                                        <w:div w:id="108285486">
                                                          <w:marLeft w:val="0"/>
                                                          <w:marRight w:val="0"/>
                                                          <w:marTop w:val="0"/>
                                                          <w:marBottom w:val="0"/>
                                                          <w:divBdr>
                                                            <w:top w:val="none" w:sz="0" w:space="0" w:color="auto"/>
                                                            <w:left w:val="none" w:sz="0" w:space="0" w:color="auto"/>
                                                            <w:bottom w:val="none" w:sz="0" w:space="0" w:color="auto"/>
                                                            <w:right w:val="none" w:sz="0" w:space="0" w:color="auto"/>
                                                          </w:divBdr>
                                                          <w:divsChild>
                                                            <w:div w:id="1390032660">
                                                              <w:marLeft w:val="0"/>
                                                              <w:marRight w:val="0"/>
                                                              <w:marTop w:val="0"/>
                                                              <w:marBottom w:val="0"/>
                                                              <w:divBdr>
                                                                <w:top w:val="none" w:sz="0" w:space="0" w:color="auto"/>
                                                                <w:left w:val="none" w:sz="0" w:space="0" w:color="auto"/>
                                                                <w:bottom w:val="none" w:sz="0" w:space="0" w:color="auto"/>
                                                                <w:right w:val="none" w:sz="0" w:space="0" w:color="auto"/>
                                                              </w:divBdr>
                                                              <w:divsChild>
                                                                <w:div w:id="1606113235">
                                                                  <w:marLeft w:val="0"/>
                                                                  <w:marRight w:val="0"/>
                                                                  <w:marTop w:val="0"/>
                                                                  <w:marBottom w:val="0"/>
                                                                  <w:divBdr>
                                                                    <w:top w:val="none" w:sz="0" w:space="0" w:color="auto"/>
                                                                    <w:left w:val="none" w:sz="0" w:space="0" w:color="auto"/>
                                                                    <w:bottom w:val="none" w:sz="0" w:space="0" w:color="auto"/>
                                                                    <w:right w:val="none" w:sz="0" w:space="0" w:color="auto"/>
                                                                  </w:divBdr>
                                                                  <w:divsChild>
                                                                    <w:div w:id="1647122760">
                                                                      <w:marLeft w:val="0"/>
                                                                      <w:marRight w:val="0"/>
                                                                      <w:marTop w:val="0"/>
                                                                      <w:marBottom w:val="105"/>
                                                                      <w:divBdr>
                                                                        <w:top w:val="single" w:sz="6" w:space="0" w:color="EDEDED"/>
                                                                        <w:left w:val="single" w:sz="6" w:space="0" w:color="EDEDED"/>
                                                                        <w:bottom w:val="single" w:sz="6" w:space="0" w:color="EDEDED"/>
                                                                        <w:right w:val="single" w:sz="6" w:space="0" w:color="EDEDED"/>
                                                                      </w:divBdr>
                                                                      <w:divsChild>
                                                                        <w:div w:id="79183989">
                                                                          <w:marLeft w:val="0"/>
                                                                          <w:marRight w:val="0"/>
                                                                          <w:marTop w:val="0"/>
                                                                          <w:marBottom w:val="0"/>
                                                                          <w:divBdr>
                                                                            <w:top w:val="none" w:sz="0" w:space="0" w:color="auto"/>
                                                                            <w:left w:val="none" w:sz="0" w:space="0" w:color="auto"/>
                                                                            <w:bottom w:val="none" w:sz="0" w:space="0" w:color="auto"/>
                                                                            <w:right w:val="none" w:sz="0" w:space="0" w:color="auto"/>
                                                                          </w:divBdr>
                                                                          <w:divsChild>
                                                                            <w:div w:id="1702126122">
                                                                              <w:marLeft w:val="0"/>
                                                                              <w:marRight w:val="0"/>
                                                                              <w:marTop w:val="0"/>
                                                                              <w:marBottom w:val="0"/>
                                                                              <w:divBdr>
                                                                                <w:top w:val="none" w:sz="0" w:space="0" w:color="auto"/>
                                                                                <w:left w:val="none" w:sz="0" w:space="0" w:color="auto"/>
                                                                                <w:bottom w:val="none" w:sz="0" w:space="0" w:color="auto"/>
                                                                                <w:right w:val="none" w:sz="0" w:space="0" w:color="auto"/>
                                                                              </w:divBdr>
                                                                              <w:divsChild>
                                                                                <w:div w:id="147090953">
                                                                                  <w:marLeft w:val="0"/>
                                                                                  <w:marRight w:val="0"/>
                                                                                  <w:marTop w:val="0"/>
                                                                                  <w:marBottom w:val="0"/>
                                                                                  <w:divBdr>
                                                                                    <w:top w:val="none" w:sz="0" w:space="0" w:color="auto"/>
                                                                                    <w:left w:val="none" w:sz="0" w:space="0" w:color="auto"/>
                                                                                    <w:bottom w:val="none" w:sz="0" w:space="0" w:color="auto"/>
                                                                                    <w:right w:val="none" w:sz="0" w:space="0" w:color="auto"/>
                                                                                  </w:divBdr>
                                                                                  <w:divsChild>
                                                                                    <w:div w:id="831406905">
                                                                                      <w:marLeft w:val="180"/>
                                                                                      <w:marRight w:val="180"/>
                                                                                      <w:marTop w:val="0"/>
                                                                                      <w:marBottom w:val="0"/>
                                                                                      <w:divBdr>
                                                                                        <w:top w:val="none" w:sz="0" w:space="0" w:color="auto"/>
                                                                                        <w:left w:val="none" w:sz="0" w:space="0" w:color="auto"/>
                                                                                        <w:bottom w:val="none" w:sz="0" w:space="0" w:color="auto"/>
                                                                                        <w:right w:val="none" w:sz="0" w:space="0" w:color="auto"/>
                                                                                      </w:divBdr>
                                                                                      <w:divsChild>
                                                                                        <w:div w:id="1687563332">
                                                                                          <w:marLeft w:val="0"/>
                                                                                          <w:marRight w:val="0"/>
                                                                                          <w:marTop w:val="0"/>
                                                                                          <w:marBottom w:val="0"/>
                                                                                          <w:divBdr>
                                                                                            <w:top w:val="none" w:sz="0" w:space="0" w:color="auto"/>
                                                                                            <w:left w:val="none" w:sz="0" w:space="0" w:color="auto"/>
                                                                                            <w:bottom w:val="none" w:sz="0" w:space="0" w:color="auto"/>
                                                                                            <w:right w:val="none" w:sz="0" w:space="0" w:color="auto"/>
                                                                                          </w:divBdr>
                                                                                          <w:divsChild>
                                                                                            <w:div w:id="1919438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941019">
                                                                                                  <w:marLeft w:val="0"/>
                                                                                                  <w:marRight w:val="0"/>
                                                                                                  <w:marTop w:val="0"/>
                                                                                                  <w:marBottom w:val="0"/>
                                                                                                  <w:divBdr>
                                                                                                    <w:top w:val="none" w:sz="0" w:space="0" w:color="auto"/>
                                                                                                    <w:left w:val="none" w:sz="0" w:space="0" w:color="auto"/>
                                                                                                    <w:bottom w:val="none" w:sz="0" w:space="0" w:color="auto"/>
                                                                                                    <w:right w:val="none" w:sz="0" w:space="0" w:color="auto"/>
                                                                                                  </w:divBdr>
                                                                                                  <w:divsChild>
                                                                                                    <w:div w:id="542713557">
                                                                                                      <w:marLeft w:val="0"/>
                                                                                                      <w:marRight w:val="0"/>
                                                                                                      <w:marTop w:val="0"/>
                                                                                                      <w:marBottom w:val="0"/>
                                                                                                      <w:divBdr>
                                                                                                        <w:top w:val="none" w:sz="0" w:space="0" w:color="auto"/>
                                                                                                        <w:left w:val="none" w:sz="0" w:space="0" w:color="auto"/>
                                                                                                        <w:bottom w:val="none" w:sz="0" w:space="0" w:color="auto"/>
                                                                                                        <w:right w:val="none" w:sz="0" w:space="0" w:color="auto"/>
                                                                                                      </w:divBdr>
                                                                                                    </w:div>
                                                                                                    <w:div w:id="630018638">
                                                                                                      <w:marLeft w:val="0"/>
                                                                                                      <w:marRight w:val="0"/>
                                                                                                      <w:marTop w:val="0"/>
                                                                                                      <w:marBottom w:val="0"/>
                                                                                                      <w:divBdr>
                                                                                                        <w:top w:val="none" w:sz="0" w:space="0" w:color="auto"/>
                                                                                                        <w:left w:val="none" w:sz="0" w:space="0" w:color="auto"/>
                                                                                                        <w:bottom w:val="none" w:sz="0" w:space="0" w:color="auto"/>
                                                                                                        <w:right w:val="none" w:sz="0" w:space="0" w:color="auto"/>
                                                                                                      </w:divBdr>
                                                                                                    </w:div>
                                                                                                    <w:div w:id="935289457">
                                                                                                      <w:marLeft w:val="0"/>
                                                                                                      <w:marRight w:val="0"/>
                                                                                                      <w:marTop w:val="0"/>
                                                                                                      <w:marBottom w:val="0"/>
                                                                                                      <w:divBdr>
                                                                                                        <w:top w:val="none" w:sz="0" w:space="0" w:color="auto"/>
                                                                                                        <w:left w:val="none" w:sz="0" w:space="0" w:color="auto"/>
                                                                                                        <w:bottom w:val="none" w:sz="0" w:space="0" w:color="auto"/>
                                                                                                        <w:right w:val="none" w:sz="0" w:space="0" w:color="auto"/>
                                                                                                      </w:divBdr>
                                                                                                    </w:div>
                                                                                                    <w:div w:id="1029333925">
                                                                                                      <w:marLeft w:val="0"/>
                                                                                                      <w:marRight w:val="0"/>
                                                                                                      <w:marTop w:val="0"/>
                                                                                                      <w:marBottom w:val="0"/>
                                                                                                      <w:divBdr>
                                                                                                        <w:top w:val="none" w:sz="0" w:space="0" w:color="auto"/>
                                                                                                        <w:left w:val="none" w:sz="0" w:space="0" w:color="auto"/>
                                                                                                        <w:bottom w:val="none" w:sz="0" w:space="0" w:color="auto"/>
                                                                                                        <w:right w:val="none" w:sz="0" w:space="0" w:color="auto"/>
                                                                                                      </w:divBdr>
                                                                                                    </w:div>
                                                                                                    <w:div w:id="12485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3208">
      <w:bodyDiv w:val="1"/>
      <w:marLeft w:val="0"/>
      <w:marRight w:val="0"/>
      <w:marTop w:val="0"/>
      <w:marBottom w:val="0"/>
      <w:divBdr>
        <w:top w:val="none" w:sz="0" w:space="0" w:color="auto"/>
        <w:left w:val="none" w:sz="0" w:space="0" w:color="auto"/>
        <w:bottom w:val="none" w:sz="0" w:space="0" w:color="auto"/>
        <w:right w:val="none" w:sz="0" w:space="0" w:color="auto"/>
      </w:divBdr>
      <w:divsChild>
        <w:div w:id="318928413">
          <w:marLeft w:val="0"/>
          <w:marRight w:val="0"/>
          <w:marTop w:val="280"/>
          <w:marBottom w:val="280"/>
          <w:divBdr>
            <w:top w:val="none" w:sz="0" w:space="0" w:color="auto"/>
            <w:left w:val="none" w:sz="0" w:space="0" w:color="auto"/>
            <w:bottom w:val="none" w:sz="0" w:space="0" w:color="auto"/>
            <w:right w:val="none" w:sz="0" w:space="0" w:color="auto"/>
          </w:divBdr>
        </w:div>
        <w:div w:id="361252696">
          <w:marLeft w:val="0"/>
          <w:marRight w:val="0"/>
          <w:marTop w:val="280"/>
          <w:marBottom w:val="280"/>
          <w:divBdr>
            <w:top w:val="none" w:sz="0" w:space="0" w:color="auto"/>
            <w:left w:val="none" w:sz="0" w:space="0" w:color="auto"/>
            <w:bottom w:val="none" w:sz="0" w:space="0" w:color="auto"/>
            <w:right w:val="none" w:sz="0" w:space="0" w:color="auto"/>
          </w:divBdr>
        </w:div>
        <w:div w:id="782651021">
          <w:marLeft w:val="0"/>
          <w:marRight w:val="0"/>
          <w:marTop w:val="280"/>
          <w:marBottom w:val="280"/>
          <w:divBdr>
            <w:top w:val="none" w:sz="0" w:space="0" w:color="auto"/>
            <w:left w:val="none" w:sz="0" w:space="0" w:color="auto"/>
            <w:bottom w:val="none" w:sz="0" w:space="0" w:color="auto"/>
            <w:right w:val="none" w:sz="0" w:space="0" w:color="auto"/>
          </w:divBdr>
        </w:div>
        <w:div w:id="944770239">
          <w:marLeft w:val="0"/>
          <w:marRight w:val="0"/>
          <w:marTop w:val="280"/>
          <w:marBottom w:val="280"/>
          <w:divBdr>
            <w:top w:val="none" w:sz="0" w:space="0" w:color="auto"/>
            <w:left w:val="none" w:sz="0" w:space="0" w:color="auto"/>
            <w:bottom w:val="none" w:sz="0" w:space="0" w:color="auto"/>
            <w:right w:val="none" w:sz="0" w:space="0" w:color="auto"/>
          </w:divBdr>
        </w:div>
        <w:div w:id="1014501325">
          <w:marLeft w:val="0"/>
          <w:marRight w:val="0"/>
          <w:marTop w:val="280"/>
          <w:marBottom w:val="280"/>
          <w:divBdr>
            <w:top w:val="none" w:sz="0" w:space="0" w:color="auto"/>
            <w:left w:val="none" w:sz="0" w:space="0" w:color="auto"/>
            <w:bottom w:val="none" w:sz="0" w:space="0" w:color="auto"/>
            <w:right w:val="none" w:sz="0" w:space="0" w:color="auto"/>
          </w:divBdr>
        </w:div>
        <w:div w:id="1116604229">
          <w:marLeft w:val="0"/>
          <w:marRight w:val="0"/>
          <w:marTop w:val="280"/>
          <w:marBottom w:val="280"/>
          <w:divBdr>
            <w:top w:val="none" w:sz="0" w:space="0" w:color="auto"/>
            <w:left w:val="none" w:sz="0" w:space="0" w:color="auto"/>
            <w:bottom w:val="none" w:sz="0" w:space="0" w:color="auto"/>
            <w:right w:val="none" w:sz="0" w:space="0" w:color="auto"/>
          </w:divBdr>
        </w:div>
        <w:div w:id="1116830547">
          <w:marLeft w:val="0"/>
          <w:marRight w:val="0"/>
          <w:marTop w:val="280"/>
          <w:marBottom w:val="280"/>
          <w:divBdr>
            <w:top w:val="none" w:sz="0" w:space="0" w:color="auto"/>
            <w:left w:val="none" w:sz="0" w:space="0" w:color="auto"/>
            <w:bottom w:val="none" w:sz="0" w:space="0" w:color="auto"/>
            <w:right w:val="none" w:sz="0" w:space="0" w:color="auto"/>
          </w:divBdr>
        </w:div>
        <w:div w:id="1162351336">
          <w:marLeft w:val="0"/>
          <w:marRight w:val="0"/>
          <w:marTop w:val="280"/>
          <w:marBottom w:val="280"/>
          <w:divBdr>
            <w:top w:val="none" w:sz="0" w:space="0" w:color="auto"/>
            <w:left w:val="none" w:sz="0" w:space="0" w:color="auto"/>
            <w:bottom w:val="none" w:sz="0" w:space="0" w:color="auto"/>
            <w:right w:val="none" w:sz="0" w:space="0" w:color="auto"/>
          </w:divBdr>
        </w:div>
        <w:div w:id="1510099949">
          <w:marLeft w:val="0"/>
          <w:marRight w:val="0"/>
          <w:marTop w:val="280"/>
          <w:marBottom w:val="280"/>
          <w:divBdr>
            <w:top w:val="none" w:sz="0" w:space="0" w:color="auto"/>
            <w:left w:val="none" w:sz="0" w:space="0" w:color="auto"/>
            <w:bottom w:val="none" w:sz="0" w:space="0" w:color="auto"/>
            <w:right w:val="none" w:sz="0" w:space="0" w:color="auto"/>
          </w:divBdr>
        </w:div>
        <w:div w:id="1574313071">
          <w:marLeft w:val="0"/>
          <w:marRight w:val="0"/>
          <w:marTop w:val="280"/>
          <w:marBottom w:val="280"/>
          <w:divBdr>
            <w:top w:val="none" w:sz="0" w:space="0" w:color="auto"/>
            <w:left w:val="none" w:sz="0" w:space="0" w:color="auto"/>
            <w:bottom w:val="none" w:sz="0" w:space="0" w:color="auto"/>
            <w:right w:val="none" w:sz="0" w:space="0" w:color="auto"/>
          </w:divBdr>
        </w:div>
        <w:div w:id="1592659890">
          <w:marLeft w:val="0"/>
          <w:marRight w:val="0"/>
          <w:marTop w:val="280"/>
          <w:marBottom w:val="280"/>
          <w:divBdr>
            <w:top w:val="none" w:sz="0" w:space="0" w:color="auto"/>
            <w:left w:val="none" w:sz="0" w:space="0" w:color="auto"/>
            <w:bottom w:val="none" w:sz="0" w:space="0" w:color="auto"/>
            <w:right w:val="none" w:sz="0" w:space="0" w:color="auto"/>
          </w:divBdr>
        </w:div>
        <w:div w:id="1619726672">
          <w:marLeft w:val="0"/>
          <w:marRight w:val="0"/>
          <w:marTop w:val="280"/>
          <w:marBottom w:val="280"/>
          <w:divBdr>
            <w:top w:val="none" w:sz="0" w:space="0" w:color="auto"/>
            <w:left w:val="none" w:sz="0" w:space="0" w:color="auto"/>
            <w:bottom w:val="none" w:sz="0" w:space="0" w:color="auto"/>
            <w:right w:val="none" w:sz="0" w:space="0" w:color="auto"/>
          </w:divBdr>
        </w:div>
        <w:div w:id="1905481521">
          <w:marLeft w:val="0"/>
          <w:marRight w:val="0"/>
          <w:marTop w:val="280"/>
          <w:marBottom w:val="280"/>
          <w:divBdr>
            <w:top w:val="none" w:sz="0" w:space="0" w:color="auto"/>
            <w:left w:val="none" w:sz="0" w:space="0" w:color="auto"/>
            <w:bottom w:val="none" w:sz="0" w:space="0" w:color="auto"/>
            <w:right w:val="none" w:sz="0" w:space="0" w:color="auto"/>
          </w:divBdr>
        </w:div>
        <w:div w:id="1906407778">
          <w:marLeft w:val="0"/>
          <w:marRight w:val="0"/>
          <w:marTop w:val="280"/>
          <w:marBottom w:val="280"/>
          <w:divBdr>
            <w:top w:val="none" w:sz="0" w:space="0" w:color="auto"/>
            <w:left w:val="none" w:sz="0" w:space="0" w:color="auto"/>
            <w:bottom w:val="none" w:sz="0" w:space="0" w:color="auto"/>
            <w:right w:val="none" w:sz="0" w:space="0" w:color="auto"/>
          </w:divBdr>
        </w:div>
        <w:div w:id="1957981093">
          <w:marLeft w:val="0"/>
          <w:marRight w:val="0"/>
          <w:marTop w:val="280"/>
          <w:marBottom w:val="280"/>
          <w:divBdr>
            <w:top w:val="none" w:sz="0" w:space="0" w:color="auto"/>
            <w:left w:val="none" w:sz="0" w:space="0" w:color="auto"/>
            <w:bottom w:val="none" w:sz="0" w:space="0" w:color="auto"/>
            <w:right w:val="none" w:sz="0" w:space="0" w:color="auto"/>
          </w:divBdr>
        </w:div>
      </w:divsChild>
    </w:div>
    <w:div w:id="32801931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4">
          <w:marLeft w:val="0"/>
          <w:marRight w:val="0"/>
          <w:marTop w:val="0"/>
          <w:marBottom w:val="0"/>
          <w:divBdr>
            <w:top w:val="none" w:sz="0" w:space="0" w:color="auto"/>
            <w:left w:val="none" w:sz="0" w:space="0" w:color="auto"/>
            <w:bottom w:val="none" w:sz="0" w:space="0" w:color="auto"/>
            <w:right w:val="none" w:sz="0" w:space="0" w:color="auto"/>
          </w:divBdr>
        </w:div>
      </w:divsChild>
    </w:div>
    <w:div w:id="330253368">
      <w:bodyDiv w:val="1"/>
      <w:marLeft w:val="0"/>
      <w:marRight w:val="0"/>
      <w:marTop w:val="0"/>
      <w:marBottom w:val="0"/>
      <w:divBdr>
        <w:top w:val="none" w:sz="0" w:space="0" w:color="auto"/>
        <w:left w:val="none" w:sz="0" w:space="0" w:color="auto"/>
        <w:bottom w:val="none" w:sz="0" w:space="0" w:color="auto"/>
        <w:right w:val="none" w:sz="0" w:space="0" w:color="auto"/>
      </w:divBdr>
      <w:divsChild>
        <w:div w:id="731199929">
          <w:marLeft w:val="0"/>
          <w:marRight w:val="0"/>
          <w:marTop w:val="0"/>
          <w:marBottom w:val="0"/>
          <w:divBdr>
            <w:top w:val="none" w:sz="0" w:space="0" w:color="auto"/>
            <w:left w:val="none" w:sz="0" w:space="0" w:color="auto"/>
            <w:bottom w:val="none" w:sz="0" w:space="0" w:color="auto"/>
            <w:right w:val="none" w:sz="0" w:space="0" w:color="auto"/>
          </w:divBdr>
          <w:divsChild>
            <w:div w:id="1100948961">
              <w:marLeft w:val="0"/>
              <w:marRight w:val="0"/>
              <w:marTop w:val="0"/>
              <w:marBottom w:val="0"/>
              <w:divBdr>
                <w:top w:val="none" w:sz="0" w:space="0" w:color="auto"/>
                <w:left w:val="none" w:sz="0" w:space="0" w:color="auto"/>
                <w:bottom w:val="none" w:sz="0" w:space="0" w:color="auto"/>
                <w:right w:val="none" w:sz="0" w:space="0" w:color="auto"/>
              </w:divBdr>
              <w:divsChild>
                <w:div w:id="211774970">
                  <w:marLeft w:val="0"/>
                  <w:marRight w:val="0"/>
                  <w:marTop w:val="0"/>
                  <w:marBottom w:val="0"/>
                  <w:divBdr>
                    <w:top w:val="none" w:sz="0" w:space="0" w:color="auto"/>
                    <w:left w:val="none" w:sz="0" w:space="0" w:color="auto"/>
                    <w:bottom w:val="none" w:sz="0" w:space="0" w:color="auto"/>
                    <w:right w:val="none" w:sz="0" w:space="0" w:color="auto"/>
                  </w:divBdr>
                  <w:divsChild>
                    <w:div w:id="945649939">
                      <w:marLeft w:val="0"/>
                      <w:marRight w:val="0"/>
                      <w:marTop w:val="0"/>
                      <w:marBottom w:val="0"/>
                      <w:divBdr>
                        <w:top w:val="none" w:sz="0" w:space="0" w:color="auto"/>
                        <w:left w:val="none" w:sz="0" w:space="0" w:color="auto"/>
                        <w:bottom w:val="none" w:sz="0" w:space="0" w:color="auto"/>
                        <w:right w:val="none" w:sz="0" w:space="0" w:color="auto"/>
                      </w:divBdr>
                      <w:divsChild>
                        <w:div w:id="760443963">
                          <w:marLeft w:val="0"/>
                          <w:marRight w:val="0"/>
                          <w:marTop w:val="0"/>
                          <w:marBottom w:val="0"/>
                          <w:divBdr>
                            <w:top w:val="none" w:sz="0" w:space="0" w:color="auto"/>
                            <w:left w:val="none" w:sz="0" w:space="0" w:color="auto"/>
                            <w:bottom w:val="none" w:sz="0" w:space="0" w:color="auto"/>
                            <w:right w:val="none" w:sz="0" w:space="0" w:color="auto"/>
                          </w:divBdr>
                          <w:divsChild>
                            <w:div w:id="1616474888">
                              <w:marLeft w:val="0"/>
                              <w:marRight w:val="0"/>
                              <w:marTop w:val="0"/>
                              <w:marBottom w:val="0"/>
                              <w:divBdr>
                                <w:top w:val="none" w:sz="0" w:space="0" w:color="auto"/>
                                <w:left w:val="none" w:sz="0" w:space="0" w:color="auto"/>
                                <w:bottom w:val="none" w:sz="0" w:space="0" w:color="auto"/>
                                <w:right w:val="none" w:sz="0" w:space="0" w:color="auto"/>
                              </w:divBdr>
                              <w:divsChild>
                                <w:div w:id="476143562">
                                  <w:marLeft w:val="0"/>
                                  <w:marRight w:val="0"/>
                                  <w:marTop w:val="0"/>
                                  <w:marBottom w:val="0"/>
                                  <w:divBdr>
                                    <w:top w:val="none" w:sz="0" w:space="0" w:color="auto"/>
                                    <w:left w:val="none" w:sz="0" w:space="0" w:color="auto"/>
                                    <w:bottom w:val="none" w:sz="0" w:space="0" w:color="auto"/>
                                    <w:right w:val="none" w:sz="0" w:space="0" w:color="auto"/>
                                  </w:divBdr>
                                  <w:divsChild>
                                    <w:div w:id="1074088946">
                                      <w:marLeft w:val="0"/>
                                      <w:marRight w:val="0"/>
                                      <w:marTop w:val="0"/>
                                      <w:marBottom w:val="0"/>
                                      <w:divBdr>
                                        <w:top w:val="none" w:sz="0" w:space="0" w:color="auto"/>
                                        <w:left w:val="none" w:sz="0" w:space="0" w:color="auto"/>
                                        <w:bottom w:val="none" w:sz="0" w:space="0" w:color="auto"/>
                                        <w:right w:val="none" w:sz="0" w:space="0" w:color="auto"/>
                                      </w:divBdr>
                                      <w:divsChild>
                                        <w:div w:id="2063752016">
                                          <w:marLeft w:val="0"/>
                                          <w:marRight w:val="0"/>
                                          <w:marTop w:val="0"/>
                                          <w:marBottom w:val="0"/>
                                          <w:divBdr>
                                            <w:top w:val="none" w:sz="0" w:space="0" w:color="auto"/>
                                            <w:left w:val="none" w:sz="0" w:space="0" w:color="auto"/>
                                            <w:bottom w:val="none" w:sz="0" w:space="0" w:color="auto"/>
                                            <w:right w:val="none" w:sz="0" w:space="0" w:color="auto"/>
                                          </w:divBdr>
                                          <w:divsChild>
                                            <w:div w:id="1500736109">
                                              <w:marLeft w:val="0"/>
                                              <w:marRight w:val="0"/>
                                              <w:marTop w:val="0"/>
                                              <w:marBottom w:val="0"/>
                                              <w:divBdr>
                                                <w:top w:val="none" w:sz="0" w:space="0" w:color="auto"/>
                                                <w:left w:val="none" w:sz="0" w:space="0" w:color="auto"/>
                                                <w:bottom w:val="none" w:sz="0" w:space="0" w:color="auto"/>
                                                <w:right w:val="none" w:sz="0" w:space="0" w:color="auto"/>
                                              </w:divBdr>
                                              <w:divsChild>
                                                <w:div w:id="1907371357">
                                                  <w:marLeft w:val="0"/>
                                                  <w:marRight w:val="0"/>
                                                  <w:marTop w:val="0"/>
                                                  <w:marBottom w:val="0"/>
                                                  <w:divBdr>
                                                    <w:top w:val="none" w:sz="0" w:space="0" w:color="auto"/>
                                                    <w:left w:val="none" w:sz="0" w:space="0" w:color="auto"/>
                                                    <w:bottom w:val="none" w:sz="0" w:space="0" w:color="auto"/>
                                                    <w:right w:val="none" w:sz="0" w:space="0" w:color="auto"/>
                                                  </w:divBdr>
                                                  <w:divsChild>
                                                    <w:div w:id="535890954">
                                                      <w:marLeft w:val="0"/>
                                                      <w:marRight w:val="90"/>
                                                      <w:marTop w:val="0"/>
                                                      <w:marBottom w:val="0"/>
                                                      <w:divBdr>
                                                        <w:top w:val="none" w:sz="0" w:space="0" w:color="auto"/>
                                                        <w:left w:val="none" w:sz="0" w:space="0" w:color="auto"/>
                                                        <w:bottom w:val="none" w:sz="0" w:space="0" w:color="auto"/>
                                                        <w:right w:val="none" w:sz="0" w:space="0" w:color="auto"/>
                                                      </w:divBdr>
                                                      <w:divsChild>
                                                        <w:div w:id="371269381">
                                                          <w:marLeft w:val="0"/>
                                                          <w:marRight w:val="0"/>
                                                          <w:marTop w:val="0"/>
                                                          <w:marBottom w:val="0"/>
                                                          <w:divBdr>
                                                            <w:top w:val="none" w:sz="0" w:space="0" w:color="auto"/>
                                                            <w:left w:val="none" w:sz="0" w:space="0" w:color="auto"/>
                                                            <w:bottom w:val="none" w:sz="0" w:space="0" w:color="auto"/>
                                                            <w:right w:val="none" w:sz="0" w:space="0" w:color="auto"/>
                                                          </w:divBdr>
                                                          <w:divsChild>
                                                            <w:div w:id="1250236882">
                                                              <w:marLeft w:val="0"/>
                                                              <w:marRight w:val="0"/>
                                                              <w:marTop w:val="0"/>
                                                              <w:marBottom w:val="0"/>
                                                              <w:divBdr>
                                                                <w:top w:val="none" w:sz="0" w:space="0" w:color="auto"/>
                                                                <w:left w:val="none" w:sz="0" w:space="0" w:color="auto"/>
                                                                <w:bottom w:val="none" w:sz="0" w:space="0" w:color="auto"/>
                                                                <w:right w:val="none" w:sz="0" w:space="0" w:color="auto"/>
                                                              </w:divBdr>
                                                              <w:divsChild>
                                                                <w:div w:id="1691683045">
                                                                  <w:marLeft w:val="0"/>
                                                                  <w:marRight w:val="0"/>
                                                                  <w:marTop w:val="0"/>
                                                                  <w:marBottom w:val="0"/>
                                                                  <w:divBdr>
                                                                    <w:top w:val="none" w:sz="0" w:space="0" w:color="auto"/>
                                                                    <w:left w:val="none" w:sz="0" w:space="0" w:color="auto"/>
                                                                    <w:bottom w:val="none" w:sz="0" w:space="0" w:color="auto"/>
                                                                    <w:right w:val="none" w:sz="0" w:space="0" w:color="auto"/>
                                                                  </w:divBdr>
                                                                  <w:divsChild>
                                                                    <w:div w:id="480316569">
                                                                      <w:marLeft w:val="0"/>
                                                                      <w:marRight w:val="0"/>
                                                                      <w:marTop w:val="0"/>
                                                                      <w:marBottom w:val="105"/>
                                                                      <w:divBdr>
                                                                        <w:top w:val="single" w:sz="6" w:space="0" w:color="EDEDED"/>
                                                                        <w:left w:val="single" w:sz="6" w:space="0" w:color="EDEDED"/>
                                                                        <w:bottom w:val="single" w:sz="6" w:space="0" w:color="EDEDED"/>
                                                                        <w:right w:val="single" w:sz="6" w:space="0" w:color="EDEDED"/>
                                                                      </w:divBdr>
                                                                      <w:divsChild>
                                                                        <w:div w:id="1818452563">
                                                                          <w:marLeft w:val="0"/>
                                                                          <w:marRight w:val="0"/>
                                                                          <w:marTop w:val="0"/>
                                                                          <w:marBottom w:val="0"/>
                                                                          <w:divBdr>
                                                                            <w:top w:val="none" w:sz="0" w:space="0" w:color="auto"/>
                                                                            <w:left w:val="none" w:sz="0" w:space="0" w:color="auto"/>
                                                                            <w:bottom w:val="none" w:sz="0" w:space="0" w:color="auto"/>
                                                                            <w:right w:val="none" w:sz="0" w:space="0" w:color="auto"/>
                                                                          </w:divBdr>
                                                                          <w:divsChild>
                                                                            <w:div w:id="1287470891">
                                                                              <w:marLeft w:val="0"/>
                                                                              <w:marRight w:val="0"/>
                                                                              <w:marTop w:val="0"/>
                                                                              <w:marBottom w:val="0"/>
                                                                              <w:divBdr>
                                                                                <w:top w:val="none" w:sz="0" w:space="0" w:color="auto"/>
                                                                                <w:left w:val="none" w:sz="0" w:space="0" w:color="auto"/>
                                                                                <w:bottom w:val="none" w:sz="0" w:space="0" w:color="auto"/>
                                                                                <w:right w:val="none" w:sz="0" w:space="0" w:color="auto"/>
                                                                              </w:divBdr>
                                                                              <w:divsChild>
                                                                                <w:div w:id="247809284">
                                                                                  <w:marLeft w:val="0"/>
                                                                                  <w:marRight w:val="0"/>
                                                                                  <w:marTop w:val="0"/>
                                                                                  <w:marBottom w:val="0"/>
                                                                                  <w:divBdr>
                                                                                    <w:top w:val="none" w:sz="0" w:space="0" w:color="auto"/>
                                                                                    <w:left w:val="none" w:sz="0" w:space="0" w:color="auto"/>
                                                                                    <w:bottom w:val="none" w:sz="0" w:space="0" w:color="auto"/>
                                                                                    <w:right w:val="none" w:sz="0" w:space="0" w:color="auto"/>
                                                                                  </w:divBdr>
                                                                                  <w:divsChild>
                                                                                    <w:div w:id="2141147292">
                                                                                      <w:marLeft w:val="180"/>
                                                                                      <w:marRight w:val="180"/>
                                                                                      <w:marTop w:val="0"/>
                                                                                      <w:marBottom w:val="0"/>
                                                                                      <w:divBdr>
                                                                                        <w:top w:val="none" w:sz="0" w:space="0" w:color="auto"/>
                                                                                        <w:left w:val="none" w:sz="0" w:space="0" w:color="auto"/>
                                                                                        <w:bottom w:val="none" w:sz="0" w:space="0" w:color="auto"/>
                                                                                        <w:right w:val="none" w:sz="0" w:space="0" w:color="auto"/>
                                                                                      </w:divBdr>
                                                                                      <w:divsChild>
                                                                                        <w:div w:id="1021013543">
                                                                                          <w:marLeft w:val="0"/>
                                                                                          <w:marRight w:val="0"/>
                                                                                          <w:marTop w:val="0"/>
                                                                                          <w:marBottom w:val="0"/>
                                                                                          <w:divBdr>
                                                                                            <w:top w:val="none" w:sz="0" w:space="0" w:color="auto"/>
                                                                                            <w:left w:val="none" w:sz="0" w:space="0" w:color="auto"/>
                                                                                            <w:bottom w:val="none" w:sz="0" w:space="0" w:color="auto"/>
                                                                                            <w:right w:val="none" w:sz="0" w:space="0" w:color="auto"/>
                                                                                          </w:divBdr>
                                                                                          <w:divsChild>
                                                                                            <w:div w:id="195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639233">
      <w:bodyDiv w:val="1"/>
      <w:marLeft w:val="0"/>
      <w:marRight w:val="0"/>
      <w:marTop w:val="0"/>
      <w:marBottom w:val="0"/>
      <w:divBdr>
        <w:top w:val="none" w:sz="0" w:space="0" w:color="auto"/>
        <w:left w:val="none" w:sz="0" w:space="0" w:color="auto"/>
        <w:bottom w:val="none" w:sz="0" w:space="0" w:color="auto"/>
        <w:right w:val="none" w:sz="0" w:space="0" w:color="auto"/>
      </w:divBdr>
    </w:div>
    <w:div w:id="350038296">
      <w:bodyDiv w:val="1"/>
      <w:marLeft w:val="0"/>
      <w:marRight w:val="0"/>
      <w:marTop w:val="0"/>
      <w:marBottom w:val="0"/>
      <w:divBdr>
        <w:top w:val="none" w:sz="0" w:space="0" w:color="auto"/>
        <w:left w:val="none" w:sz="0" w:space="0" w:color="auto"/>
        <w:bottom w:val="none" w:sz="0" w:space="0" w:color="auto"/>
        <w:right w:val="none" w:sz="0" w:space="0" w:color="auto"/>
      </w:divBdr>
    </w:div>
    <w:div w:id="351341865">
      <w:bodyDiv w:val="1"/>
      <w:marLeft w:val="0"/>
      <w:marRight w:val="0"/>
      <w:marTop w:val="0"/>
      <w:marBottom w:val="0"/>
      <w:divBdr>
        <w:top w:val="none" w:sz="0" w:space="0" w:color="auto"/>
        <w:left w:val="none" w:sz="0" w:space="0" w:color="auto"/>
        <w:bottom w:val="none" w:sz="0" w:space="0" w:color="auto"/>
        <w:right w:val="none" w:sz="0" w:space="0" w:color="auto"/>
      </w:divBdr>
    </w:div>
    <w:div w:id="358091176">
      <w:bodyDiv w:val="1"/>
      <w:marLeft w:val="0"/>
      <w:marRight w:val="0"/>
      <w:marTop w:val="0"/>
      <w:marBottom w:val="0"/>
      <w:divBdr>
        <w:top w:val="none" w:sz="0" w:space="0" w:color="auto"/>
        <w:left w:val="none" w:sz="0" w:space="0" w:color="auto"/>
        <w:bottom w:val="none" w:sz="0" w:space="0" w:color="auto"/>
        <w:right w:val="none" w:sz="0" w:space="0" w:color="auto"/>
      </w:divBdr>
    </w:div>
    <w:div w:id="358311668">
      <w:bodyDiv w:val="1"/>
      <w:marLeft w:val="0"/>
      <w:marRight w:val="0"/>
      <w:marTop w:val="0"/>
      <w:marBottom w:val="0"/>
      <w:divBdr>
        <w:top w:val="none" w:sz="0" w:space="0" w:color="auto"/>
        <w:left w:val="none" w:sz="0" w:space="0" w:color="auto"/>
        <w:bottom w:val="none" w:sz="0" w:space="0" w:color="auto"/>
        <w:right w:val="none" w:sz="0" w:space="0" w:color="auto"/>
      </w:divBdr>
    </w:div>
    <w:div w:id="370034730">
      <w:bodyDiv w:val="1"/>
      <w:marLeft w:val="0"/>
      <w:marRight w:val="0"/>
      <w:marTop w:val="0"/>
      <w:marBottom w:val="0"/>
      <w:divBdr>
        <w:top w:val="none" w:sz="0" w:space="0" w:color="auto"/>
        <w:left w:val="none" w:sz="0" w:space="0" w:color="auto"/>
        <w:bottom w:val="none" w:sz="0" w:space="0" w:color="auto"/>
        <w:right w:val="none" w:sz="0" w:space="0" w:color="auto"/>
      </w:divBdr>
      <w:divsChild>
        <w:div w:id="55008964">
          <w:marLeft w:val="0"/>
          <w:marRight w:val="0"/>
          <w:marTop w:val="0"/>
          <w:marBottom w:val="0"/>
          <w:divBdr>
            <w:top w:val="none" w:sz="0" w:space="0" w:color="auto"/>
            <w:left w:val="none" w:sz="0" w:space="0" w:color="auto"/>
            <w:bottom w:val="none" w:sz="0" w:space="0" w:color="auto"/>
            <w:right w:val="none" w:sz="0" w:space="0" w:color="auto"/>
          </w:divBdr>
        </w:div>
        <w:div w:id="465706983">
          <w:marLeft w:val="0"/>
          <w:marRight w:val="0"/>
          <w:marTop w:val="0"/>
          <w:marBottom w:val="0"/>
          <w:divBdr>
            <w:top w:val="none" w:sz="0" w:space="0" w:color="auto"/>
            <w:left w:val="none" w:sz="0" w:space="0" w:color="auto"/>
            <w:bottom w:val="none" w:sz="0" w:space="0" w:color="auto"/>
            <w:right w:val="none" w:sz="0" w:space="0" w:color="auto"/>
          </w:divBdr>
        </w:div>
        <w:div w:id="602225716">
          <w:marLeft w:val="0"/>
          <w:marRight w:val="0"/>
          <w:marTop w:val="0"/>
          <w:marBottom w:val="0"/>
          <w:divBdr>
            <w:top w:val="none" w:sz="0" w:space="0" w:color="auto"/>
            <w:left w:val="none" w:sz="0" w:space="0" w:color="auto"/>
            <w:bottom w:val="none" w:sz="0" w:space="0" w:color="auto"/>
            <w:right w:val="none" w:sz="0" w:space="0" w:color="auto"/>
          </w:divBdr>
        </w:div>
        <w:div w:id="1128746582">
          <w:marLeft w:val="0"/>
          <w:marRight w:val="0"/>
          <w:marTop w:val="0"/>
          <w:marBottom w:val="0"/>
          <w:divBdr>
            <w:top w:val="none" w:sz="0" w:space="0" w:color="auto"/>
            <w:left w:val="none" w:sz="0" w:space="0" w:color="auto"/>
            <w:bottom w:val="none" w:sz="0" w:space="0" w:color="auto"/>
            <w:right w:val="none" w:sz="0" w:space="0" w:color="auto"/>
          </w:divBdr>
        </w:div>
        <w:div w:id="1134253722">
          <w:marLeft w:val="0"/>
          <w:marRight w:val="0"/>
          <w:marTop w:val="0"/>
          <w:marBottom w:val="0"/>
          <w:divBdr>
            <w:top w:val="none" w:sz="0" w:space="0" w:color="auto"/>
            <w:left w:val="none" w:sz="0" w:space="0" w:color="auto"/>
            <w:bottom w:val="none" w:sz="0" w:space="0" w:color="auto"/>
            <w:right w:val="none" w:sz="0" w:space="0" w:color="auto"/>
          </w:divBdr>
        </w:div>
        <w:div w:id="1253663830">
          <w:marLeft w:val="0"/>
          <w:marRight w:val="0"/>
          <w:marTop w:val="0"/>
          <w:marBottom w:val="0"/>
          <w:divBdr>
            <w:top w:val="none" w:sz="0" w:space="0" w:color="auto"/>
            <w:left w:val="none" w:sz="0" w:space="0" w:color="auto"/>
            <w:bottom w:val="none" w:sz="0" w:space="0" w:color="auto"/>
            <w:right w:val="none" w:sz="0" w:space="0" w:color="auto"/>
          </w:divBdr>
        </w:div>
        <w:div w:id="1492940225">
          <w:marLeft w:val="0"/>
          <w:marRight w:val="0"/>
          <w:marTop w:val="0"/>
          <w:marBottom w:val="0"/>
          <w:divBdr>
            <w:top w:val="none" w:sz="0" w:space="0" w:color="auto"/>
            <w:left w:val="none" w:sz="0" w:space="0" w:color="auto"/>
            <w:bottom w:val="none" w:sz="0" w:space="0" w:color="auto"/>
            <w:right w:val="none" w:sz="0" w:space="0" w:color="auto"/>
          </w:divBdr>
        </w:div>
        <w:div w:id="1510296342">
          <w:marLeft w:val="0"/>
          <w:marRight w:val="0"/>
          <w:marTop w:val="0"/>
          <w:marBottom w:val="0"/>
          <w:divBdr>
            <w:top w:val="none" w:sz="0" w:space="0" w:color="auto"/>
            <w:left w:val="none" w:sz="0" w:space="0" w:color="auto"/>
            <w:bottom w:val="none" w:sz="0" w:space="0" w:color="auto"/>
            <w:right w:val="none" w:sz="0" w:space="0" w:color="auto"/>
          </w:divBdr>
        </w:div>
        <w:div w:id="1519348489">
          <w:marLeft w:val="0"/>
          <w:marRight w:val="0"/>
          <w:marTop w:val="0"/>
          <w:marBottom w:val="0"/>
          <w:divBdr>
            <w:top w:val="none" w:sz="0" w:space="0" w:color="auto"/>
            <w:left w:val="none" w:sz="0" w:space="0" w:color="auto"/>
            <w:bottom w:val="none" w:sz="0" w:space="0" w:color="auto"/>
            <w:right w:val="none" w:sz="0" w:space="0" w:color="auto"/>
          </w:divBdr>
        </w:div>
        <w:div w:id="1520389894">
          <w:marLeft w:val="0"/>
          <w:marRight w:val="0"/>
          <w:marTop w:val="0"/>
          <w:marBottom w:val="0"/>
          <w:divBdr>
            <w:top w:val="none" w:sz="0" w:space="0" w:color="auto"/>
            <w:left w:val="none" w:sz="0" w:space="0" w:color="auto"/>
            <w:bottom w:val="none" w:sz="0" w:space="0" w:color="auto"/>
            <w:right w:val="none" w:sz="0" w:space="0" w:color="auto"/>
          </w:divBdr>
        </w:div>
        <w:div w:id="1667437848">
          <w:marLeft w:val="0"/>
          <w:marRight w:val="0"/>
          <w:marTop w:val="0"/>
          <w:marBottom w:val="0"/>
          <w:divBdr>
            <w:top w:val="none" w:sz="0" w:space="0" w:color="auto"/>
            <w:left w:val="none" w:sz="0" w:space="0" w:color="auto"/>
            <w:bottom w:val="none" w:sz="0" w:space="0" w:color="auto"/>
            <w:right w:val="none" w:sz="0" w:space="0" w:color="auto"/>
          </w:divBdr>
        </w:div>
        <w:div w:id="1707952229">
          <w:marLeft w:val="0"/>
          <w:marRight w:val="0"/>
          <w:marTop w:val="0"/>
          <w:marBottom w:val="0"/>
          <w:divBdr>
            <w:top w:val="none" w:sz="0" w:space="0" w:color="auto"/>
            <w:left w:val="none" w:sz="0" w:space="0" w:color="auto"/>
            <w:bottom w:val="none" w:sz="0" w:space="0" w:color="auto"/>
            <w:right w:val="none" w:sz="0" w:space="0" w:color="auto"/>
          </w:divBdr>
        </w:div>
        <w:div w:id="1722435314">
          <w:marLeft w:val="0"/>
          <w:marRight w:val="0"/>
          <w:marTop w:val="0"/>
          <w:marBottom w:val="0"/>
          <w:divBdr>
            <w:top w:val="none" w:sz="0" w:space="0" w:color="auto"/>
            <w:left w:val="none" w:sz="0" w:space="0" w:color="auto"/>
            <w:bottom w:val="none" w:sz="0" w:space="0" w:color="auto"/>
            <w:right w:val="none" w:sz="0" w:space="0" w:color="auto"/>
          </w:divBdr>
        </w:div>
        <w:div w:id="1875000563">
          <w:marLeft w:val="0"/>
          <w:marRight w:val="0"/>
          <w:marTop w:val="0"/>
          <w:marBottom w:val="0"/>
          <w:divBdr>
            <w:top w:val="none" w:sz="0" w:space="0" w:color="auto"/>
            <w:left w:val="none" w:sz="0" w:space="0" w:color="auto"/>
            <w:bottom w:val="none" w:sz="0" w:space="0" w:color="auto"/>
            <w:right w:val="none" w:sz="0" w:space="0" w:color="auto"/>
          </w:divBdr>
        </w:div>
        <w:div w:id="1881555244">
          <w:marLeft w:val="0"/>
          <w:marRight w:val="0"/>
          <w:marTop w:val="0"/>
          <w:marBottom w:val="0"/>
          <w:divBdr>
            <w:top w:val="none" w:sz="0" w:space="0" w:color="auto"/>
            <w:left w:val="none" w:sz="0" w:space="0" w:color="auto"/>
            <w:bottom w:val="none" w:sz="0" w:space="0" w:color="auto"/>
            <w:right w:val="none" w:sz="0" w:space="0" w:color="auto"/>
          </w:divBdr>
        </w:div>
      </w:divsChild>
    </w:div>
    <w:div w:id="387000151">
      <w:bodyDiv w:val="1"/>
      <w:marLeft w:val="0"/>
      <w:marRight w:val="0"/>
      <w:marTop w:val="0"/>
      <w:marBottom w:val="0"/>
      <w:divBdr>
        <w:top w:val="none" w:sz="0" w:space="0" w:color="auto"/>
        <w:left w:val="none" w:sz="0" w:space="0" w:color="auto"/>
        <w:bottom w:val="none" w:sz="0" w:space="0" w:color="auto"/>
        <w:right w:val="none" w:sz="0" w:space="0" w:color="auto"/>
      </w:divBdr>
      <w:divsChild>
        <w:div w:id="8484709">
          <w:marLeft w:val="0"/>
          <w:marRight w:val="0"/>
          <w:marTop w:val="0"/>
          <w:marBottom w:val="0"/>
          <w:divBdr>
            <w:top w:val="none" w:sz="0" w:space="0" w:color="auto"/>
            <w:left w:val="none" w:sz="0" w:space="0" w:color="auto"/>
            <w:bottom w:val="none" w:sz="0" w:space="0" w:color="auto"/>
            <w:right w:val="none" w:sz="0" w:space="0" w:color="auto"/>
          </w:divBdr>
          <w:divsChild>
            <w:div w:id="836918071">
              <w:marLeft w:val="0"/>
              <w:marRight w:val="0"/>
              <w:marTop w:val="0"/>
              <w:marBottom w:val="0"/>
              <w:divBdr>
                <w:top w:val="none" w:sz="0" w:space="0" w:color="auto"/>
                <w:left w:val="none" w:sz="0" w:space="0" w:color="auto"/>
                <w:bottom w:val="none" w:sz="0" w:space="0" w:color="auto"/>
                <w:right w:val="none" w:sz="0" w:space="0" w:color="auto"/>
              </w:divBdr>
              <w:divsChild>
                <w:div w:id="1361859384">
                  <w:marLeft w:val="0"/>
                  <w:marRight w:val="0"/>
                  <w:marTop w:val="0"/>
                  <w:marBottom w:val="0"/>
                  <w:divBdr>
                    <w:top w:val="none" w:sz="0" w:space="0" w:color="auto"/>
                    <w:left w:val="none" w:sz="0" w:space="0" w:color="auto"/>
                    <w:bottom w:val="none" w:sz="0" w:space="0" w:color="auto"/>
                    <w:right w:val="none" w:sz="0" w:space="0" w:color="auto"/>
                  </w:divBdr>
                  <w:divsChild>
                    <w:div w:id="2001273074">
                      <w:marLeft w:val="0"/>
                      <w:marRight w:val="0"/>
                      <w:marTop w:val="0"/>
                      <w:marBottom w:val="0"/>
                      <w:divBdr>
                        <w:top w:val="none" w:sz="0" w:space="0" w:color="auto"/>
                        <w:left w:val="none" w:sz="0" w:space="0" w:color="auto"/>
                        <w:bottom w:val="none" w:sz="0" w:space="0" w:color="auto"/>
                        <w:right w:val="none" w:sz="0" w:space="0" w:color="auto"/>
                      </w:divBdr>
                      <w:divsChild>
                        <w:div w:id="16542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80721">
      <w:bodyDiv w:val="1"/>
      <w:marLeft w:val="0"/>
      <w:marRight w:val="0"/>
      <w:marTop w:val="0"/>
      <w:marBottom w:val="0"/>
      <w:divBdr>
        <w:top w:val="none" w:sz="0" w:space="0" w:color="auto"/>
        <w:left w:val="none" w:sz="0" w:space="0" w:color="auto"/>
        <w:bottom w:val="none" w:sz="0" w:space="0" w:color="auto"/>
        <w:right w:val="none" w:sz="0" w:space="0" w:color="auto"/>
      </w:divBdr>
      <w:divsChild>
        <w:div w:id="134880429">
          <w:marLeft w:val="0"/>
          <w:marRight w:val="0"/>
          <w:marTop w:val="280"/>
          <w:marBottom w:val="280"/>
          <w:divBdr>
            <w:top w:val="none" w:sz="0" w:space="0" w:color="auto"/>
            <w:left w:val="none" w:sz="0" w:space="0" w:color="auto"/>
            <w:bottom w:val="none" w:sz="0" w:space="0" w:color="auto"/>
            <w:right w:val="none" w:sz="0" w:space="0" w:color="auto"/>
          </w:divBdr>
        </w:div>
        <w:div w:id="522936209">
          <w:marLeft w:val="0"/>
          <w:marRight w:val="0"/>
          <w:marTop w:val="280"/>
          <w:marBottom w:val="280"/>
          <w:divBdr>
            <w:top w:val="none" w:sz="0" w:space="0" w:color="auto"/>
            <w:left w:val="none" w:sz="0" w:space="0" w:color="auto"/>
            <w:bottom w:val="none" w:sz="0" w:space="0" w:color="auto"/>
            <w:right w:val="none" w:sz="0" w:space="0" w:color="auto"/>
          </w:divBdr>
        </w:div>
        <w:div w:id="625307596">
          <w:marLeft w:val="0"/>
          <w:marRight w:val="0"/>
          <w:marTop w:val="280"/>
          <w:marBottom w:val="280"/>
          <w:divBdr>
            <w:top w:val="none" w:sz="0" w:space="0" w:color="auto"/>
            <w:left w:val="none" w:sz="0" w:space="0" w:color="auto"/>
            <w:bottom w:val="none" w:sz="0" w:space="0" w:color="auto"/>
            <w:right w:val="none" w:sz="0" w:space="0" w:color="auto"/>
          </w:divBdr>
        </w:div>
        <w:div w:id="701129708">
          <w:marLeft w:val="0"/>
          <w:marRight w:val="0"/>
          <w:marTop w:val="280"/>
          <w:marBottom w:val="280"/>
          <w:divBdr>
            <w:top w:val="none" w:sz="0" w:space="0" w:color="auto"/>
            <w:left w:val="none" w:sz="0" w:space="0" w:color="auto"/>
            <w:bottom w:val="none" w:sz="0" w:space="0" w:color="auto"/>
            <w:right w:val="none" w:sz="0" w:space="0" w:color="auto"/>
          </w:divBdr>
        </w:div>
        <w:div w:id="775099311">
          <w:marLeft w:val="0"/>
          <w:marRight w:val="0"/>
          <w:marTop w:val="280"/>
          <w:marBottom w:val="280"/>
          <w:divBdr>
            <w:top w:val="none" w:sz="0" w:space="0" w:color="auto"/>
            <w:left w:val="none" w:sz="0" w:space="0" w:color="auto"/>
            <w:bottom w:val="none" w:sz="0" w:space="0" w:color="auto"/>
            <w:right w:val="none" w:sz="0" w:space="0" w:color="auto"/>
          </w:divBdr>
        </w:div>
        <w:div w:id="828444940">
          <w:marLeft w:val="0"/>
          <w:marRight w:val="0"/>
          <w:marTop w:val="280"/>
          <w:marBottom w:val="280"/>
          <w:divBdr>
            <w:top w:val="none" w:sz="0" w:space="0" w:color="auto"/>
            <w:left w:val="none" w:sz="0" w:space="0" w:color="auto"/>
            <w:bottom w:val="none" w:sz="0" w:space="0" w:color="auto"/>
            <w:right w:val="none" w:sz="0" w:space="0" w:color="auto"/>
          </w:divBdr>
        </w:div>
        <w:div w:id="839809554">
          <w:marLeft w:val="0"/>
          <w:marRight w:val="0"/>
          <w:marTop w:val="280"/>
          <w:marBottom w:val="280"/>
          <w:divBdr>
            <w:top w:val="none" w:sz="0" w:space="0" w:color="auto"/>
            <w:left w:val="none" w:sz="0" w:space="0" w:color="auto"/>
            <w:bottom w:val="none" w:sz="0" w:space="0" w:color="auto"/>
            <w:right w:val="none" w:sz="0" w:space="0" w:color="auto"/>
          </w:divBdr>
        </w:div>
        <w:div w:id="916284491">
          <w:marLeft w:val="0"/>
          <w:marRight w:val="0"/>
          <w:marTop w:val="280"/>
          <w:marBottom w:val="280"/>
          <w:divBdr>
            <w:top w:val="none" w:sz="0" w:space="0" w:color="auto"/>
            <w:left w:val="none" w:sz="0" w:space="0" w:color="auto"/>
            <w:bottom w:val="none" w:sz="0" w:space="0" w:color="auto"/>
            <w:right w:val="none" w:sz="0" w:space="0" w:color="auto"/>
          </w:divBdr>
        </w:div>
        <w:div w:id="1075931125">
          <w:marLeft w:val="0"/>
          <w:marRight w:val="0"/>
          <w:marTop w:val="280"/>
          <w:marBottom w:val="280"/>
          <w:divBdr>
            <w:top w:val="none" w:sz="0" w:space="0" w:color="auto"/>
            <w:left w:val="none" w:sz="0" w:space="0" w:color="auto"/>
            <w:bottom w:val="none" w:sz="0" w:space="0" w:color="auto"/>
            <w:right w:val="none" w:sz="0" w:space="0" w:color="auto"/>
          </w:divBdr>
        </w:div>
        <w:div w:id="1262301322">
          <w:marLeft w:val="0"/>
          <w:marRight w:val="0"/>
          <w:marTop w:val="280"/>
          <w:marBottom w:val="280"/>
          <w:divBdr>
            <w:top w:val="none" w:sz="0" w:space="0" w:color="auto"/>
            <w:left w:val="none" w:sz="0" w:space="0" w:color="auto"/>
            <w:bottom w:val="none" w:sz="0" w:space="0" w:color="auto"/>
            <w:right w:val="none" w:sz="0" w:space="0" w:color="auto"/>
          </w:divBdr>
        </w:div>
        <w:div w:id="1363434051">
          <w:marLeft w:val="0"/>
          <w:marRight w:val="0"/>
          <w:marTop w:val="280"/>
          <w:marBottom w:val="280"/>
          <w:divBdr>
            <w:top w:val="none" w:sz="0" w:space="0" w:color="auto"/>
            <w:left w:val="none" w:sz="0" w:space="0" w:color="auto"/>
            <w:bottom w:val="none" w:sz="0" w:space="0" w:color="auto"/>
            <w:right w:val="none" w:sz="0" w:space="0" w:color="auto"/>
          </w:divBdr>
        </w:div>
        <w:div w:id="1711566170">
          <w:marLeft w:val="0"/>
          <w:marRight w:val="0"/>
          <w:marTop w:val="280"/>
          <w:marBottom w:val="280"/>
          <w:divBdr>
            <w:top w:val="none" w:sz="0" w:space="0" w:color="auto"/>
            <w:left w:val="none" w:sz="0" w:space="0" w:color="auto"/>
            <w:bottom w:val="none" w:sz="0" w:space="0" w:color="auto"/>
            <w:right w:val="none" w:sz="0" w:space="0" w:color="auto"/>
          </w:divBdr>
        </w:div>
        <w:div w:id="2031174803">
          <w:marLeft w:val="0"/>
          <w:marRight w:val="0"/>
          <w:marTop w:val="280"/>
          <w:marBottom w:val="280"/>
          <w:divBdr>
            <w:top w:val="none" w:sz="0" w:space="0" w:color="auto"/>
            <w:left w:val="none" w:sz="0" w:space="0" w:color="auto"/>
            <w:bottom w:val="none" w:sz="0" w:space="0" w:color="auto"/>
            <w:right w:val="none" w:sz="0" w:space="0" w:color="auto"/>
          </w:divBdr>
        </w:div>
      </w:divsChild>
    </w:div>
    <w:div w:id="418253574">
      <w:bodyDiv w:val="1"/>
      <w:marLeft w:val="0"/>
      <w:marRight w:val="0"/>
      <w:marTop w:val="0"/>
      <w:marBottom w:val="0"/>
      <w:divBdr>
        <w:top w:val="none" w:sz="0" w:space="0" w:color="auto"/>
        <w:left w:val="none" w:sz="0" w:space="0" w:color="auto"/>
        <w:bottom w:val="none" w:sz="0" w:space="0" w:color="auto"/>
        <w:right w:val="none" w:sz="0" w:space="0" w:color="auto"/>
      </w:divBdr>
      <w:divsChild>
        <w:div w:id="212544129">
          <w:marLeft w:val="0"/>
          <w:marRight w:val="0"/>
          <w:marTop w:val="0"/>
          <w:marBottom w:val="0"/>
          <w:divBdr>
            <w:top w:val="none" w:sz="0" w:space="0" w:color="auto"/>
            <w:left w:val="none" w:sz="0" w:space="0" w:color="auto"/>
            <w:bottom w:val="none" w:sz="0" w:space="0" w:color="auto"/>
            <w:right w:val="none" w:sz="0" w:space="0" w:color="auto"/>
          </w:divBdr>
          <w:divsChild>
            <w:div w:id="1729036855">
              <w:marLeft w:val="0"/>
              <w:marRight w:val="0"/>
              <w:marTop w:val="0"/>
              <w:marBottom w:val="0"/>
              <w:divBdr>
                <w:top w:val="none" w:sz="0" w:space="0" w:color="auto"/>
                <w:left w:val="none" w:sz="0" w:space="0" w:color="auto"/>
                <w:bottom w:val="none" w:sz="0" w:space="0" w:color="auto"/>
                <w:right w:val="none" w:sz="0" w:space="0" w:color="auto"/>
              </w:divBdr>
            </w:div>
          </w:divsChild>
        </w:div>
        <w:div w:id="1665090565">
          <w:marLeft w:val="0"/>
          <w:marRight w:val="0"/>
          <w:marTop w:val="0"/>
          <w:marBottom w:val="0"/>
          <w:divBdr>
            <w:top w:val="none" w:sz="0" w:space="0" w:color="auto"/>
            <w:left w:val="none" w:sz="0" w:space="0" w:color="auto"/>
            <w:bottom w:val="none" w:sz="0" w:space="0" w:color="auto"/>
            <w:right w:val="none" w:sz="0" w:space="0" w:color="auto"/>
          </w:divBdr>
          <w:divsChild>
            <w:div w:id="732044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112984674">
                  <w:marLeft w:val="0"/>
                  <w:marRight w:val="0"/>
                  <w:marTop w:val="0"/>
                  <w:marBottom w:val="0"/>
                  <w:divBdr>
                    <w:top w:val="none" w:sz="0" w:space="0" w:color="auto"/>
                    <w:left w:val="none" w:sz="0" w:space="0" w:color="auto"/>
                    <w:bottom w:val="none" w:sz="0" w:space="0" w:color="auto"/>
                    <w:right w:val="none" w:sz="0" w:space="0" w:color="auto"/>
                  </w:divBdr>
                  <w:divsChild>
                    <w:div w:id="1997151287">
                      <w:marLeft w:val="0"/>
                      <w:marRight w:val="0"/>
                      <w:marTop w:val="0"/>
                      <w:marBottom w:val="0"/>
                      <w:divBdr>
                        <w:top w:val="none" w:sz="0" w:space="0" w:color="auto"/>
                        <w:left w:val="none" w:sz="0" w:space="0" w:color="auto"/>
                        <w:bottom w:val="none" w:sz="0" w:space="0" w:color="auto"/>
                        <w:right w:val="none" w:sz="0" w:space="0" w:color="auto"/>
                      </w:divBdr>
                      <w:divsChild>
                        <w:div w:id="195779583">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20600458">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5363365">
                  <w:marLeft w:val="0"/>
                  <w:marRight w:val="0"/>
                  <w:marTop w:val="0"/>
                  <w:marBottom w:val="0"/>
                  <w:divBdr>
                    <w:top w:val="none" w:sz="0" w:space="0" w:color="auto"/>
                    <w:left w:val="none" w:sz="0" w:space="0" w:color="auto"/>
                    <w:bottom w:val="none" w:sz="0" w:space="0" w:color="auto"/>
                    <w:right w:val="none" w:sz="0" w:space="0" w:color="auto"/>
                  </w:divBdr>
                  <w:divsChild>
                    <w:div w:id="1756049742">
                      <w:marLeft w:val="0"/>
                      <w:marRight w:val="0"/>
                      <w:marTop w:val="0"/>
                      <w:marBottom w:val="0"/>
                      <w:divBdr>
                        <w:top w:val="none" w:sz="0" w:space="0" w:color="auto"/>
                        <w:left w:val="none" w:sz="0" w:space="0" w:color="auto"/>
                        <w:bottom w:val="none" w:sz="0" w:space="0" w:color="auto"/>
                        <w:right w:val="none" w:sz="0" w:space="0" w:color="auto"/>
                      </w:divBdr>
                      <w:divsChild>
                        <w:div w:id="685863947">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326401929">
              <w:marLeft w:val="0"/>
              <w:marRight w:val="0"/>
              <w:marTop w:val="0"/>
              <w:marBottom w:val="262"/>
              <w:divBdr>
                <w:top w:val="single" w:sz="12" w:space="0" w:color="CCCBCB"/>
                <w:left w:val="single" w:sz="12" w:space="0" w:color="CCCBCB"/>
                <w:bottom w:val="single" w:sz="12" w:space="0" w:color="CCCBCB"/>
                <w:right w:val="single" w:sz="12" w:space="0" w:color="CCCBCB"/>
              </w:divBdr>
              <w:divsChild>
                <w:div w:id="559288872">
                  <w:marLeft w:val="0"/>
                  <w:marRight w:val="0"/>
                  <w:marTop w:val="0"/>
                  <w:marBottom w:val="0"/>
                  <w:divBdr>
                    <w:top w:val="none" w:sz="0" w:space="0" w:color="auto"/>
                    <w:left w:val="none" w:sz="0" w:space="0" w:color="auto"/>
                    <w:bottom w:val="none" w:sz="0" w:space="0" w:color="auto"/>
                    <w:right w:val="none" w:sz="0" w:space="0" w:color="auto"/>
                  </w:divBdr>
                  <w:divsChild>
                    <w:div w:id="1127822554">
                      <w:marLeft w:val="0"/>
                      <w:marRight w:val="0"/>
                      <w:marTop w:val="0"/>
                      <w:marBottom w:val="0"/>
                      <w:divBdr>
                        <w:top w:val="none" w:sz="0" w:space="0" w:color="auto"/>
                        <w:left w:val="none" w:sz="0" w:space="0" w:color="auto"/>
                        <w:bottom w:val="none" w:sz="0" w:space="0" w:color="auto"/>
                        <w:right w:val="none" w:sz="0" w:space="0" w:color="auto"/>
                      </w:divBdr>
                      <w:divsChild>
                        <w:div w:id="45791722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51079601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86464393">
                  <w:marLeft w:val="0"/>
                  <w:marRight w:val="0"/>
                  <w:marTop w:val="0"/>
                  <w:marBottom w:val="0"/>
                  <w:divBdr>
                    <w:top w:val="none" w:sz="0" w:space="0" w:color="auto"/>
                    <w:left w:val="none" w:sz="0" w:space="0" w:color="auto"/>
                    <w:bottom w:val="none" w:sz="0" w:space="0" w:color="auto"/>
                    <w:right w:val="none" w:sz="0" w:space="0" w:color="auto"/>
                  </w:divBdr>
                  <w:divsChild>
                    <w:div w:id="240529450">
                      <w:marLeft w:val="0"/>
                      <w:marRight w:val="0"/>
                      <w:marTop w:val="0"/>
                      <w:marBottom w:val="0"/>
                      <w:divBdr>
                        <w:top w:val="none" w:sz="0" w:space="0" w:color="auto"/>
                        <w:left w:val="none" w:sz="0" w:space="0" w:color="auto"/>
                        <w:bottom w:val="none" w:sz="0" w:space="0" w:color="auto"/>
                        <w:right w:val="none" w:sz="0" w:space="0" w:color="auto"/>
                      </w:divBdr>
                      <w:divsChild>
                        <w:div w:id="114107381">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786345394">
              <w:marLeft w:val="0"/>
              <w:marRight w:val="0"/>
              <w:marTop w:val="0"/>
              <w:marBottom w:val="262"/>
              <w:divBdr>
                <w:top w:val="single" w:sz="12" w:space="0" w:color="CCCBCB"/>
                <w:left w:val="single" w:sz="12" w:space="0" w:color="CCCBCB"/>
                <w:bottom w:val="single" w:sz="12" w:space="0" w:color="CCCBCB"/>
                <w:right w:val="single" w:sz="12" w:space="0" w:color="CCCBCB"/>
              </w:divBdr>
              <w:divsChild>
                <w:div w:id="302590304">
                  <w:marLeft w:val="0"/>
                  <w:marRight w:val="0"/>
                  <w:marTop w:val="0"/>
                  <w:marBottom w:val="0"/>
                  <w:divBdr>
                    <w:top w:val="none" w:sz="0" w:space="0" w:color="auto"/>
                    <w:left w:val="none" w:sz="0" w:space="0" w:color="auto"/>
                    <w:bottom w:val="none" w:sz="0" w:space="0" w:color="auto"/>
                    <w:right w:val="none" w:sz="0" w:space="0" w:color="auto"/>
                  </w:divBdr>
                  <w:divsChild>
                    <w:div w:id="857813796">
                      <w:marLeft w:val="0"/>
                      <w:marRight w:val="0"/>
                      <w:marTop w:val="0"/>
                      <w:marBottom w:val="0"/>
                      <w:divBdr>
                        <w:top w:val="none" w:sz="0" w:space="0" w:color="auto"/>
                        <w:left w:val="none" w:sz="0" w:space="0" w:color="auto"/>
                        <w:bottom w:val="none" w:sz="0" w:space="0" w:color="auto"/>
                        <w:right w:val="none" w:sz="0" w:space="0" w:color="auto"/>
                      </w:divBdr>
                      <w:divsChild>
                        <w:div w:id="15209670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35412936">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91704995">
                  <w:marLeft w:val="0"/>
                  <w:marRight w:val="0"/>
                  <w:marTop w:val="0"/>
                  <w:marBottom w:val="0"/>
                  <w:divBdr>
                    <w:top w:val="none" w:sz="0" w:space="0" w:color="auto"/>
                    <w:left w:val="none" w:sz="0" w:space="0" w:color="auto"/>
                    <w:bottom w:val="none" w:sz="0" w:space="0" w:color="auto"/>
                    <w:right w:val="none" w:sz="0" w:space="0" w:color="auto"/>
                  </w:divBdr>
                  <w:divsChild>
                    <w:div w:id="1358236198">
                      <w:marLeft w:val="0"/>
                      <w:marRight w:val="0"/>
                      <w:marTop w:val="0"/>
                      <w:marBottom w:val="0"/>
                      <w:divBdr>
                        <w:top w:val="none" w:sz="0" w:space="0" w:color="auto"/>
                        <w:left w:val="none" w:sz="0" w:space="0" w:color="auto"/>
                        <w:bottom w:val="none" w:sz="0" w:space="0" w:color="auto"/>
                        <w:right w:val="none" w:sz="0" w:space="0" w:color="auto"/>
                      </w:divBdr>
                      <w:divsChild>
                        <w:div w:id="112573432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2930187">
              <w:marLeft w:val="0"/>
              <w:marRight w:val="0"/>
              <w:marTop w:val="0"/>
              <w:marBottom w:val="262"/>
              <w:divBdr>
                <w:top w:val="single" w:sz="12" w:space="0" w:color="CCCBCB"/>
                <w:left w:val="single" w:sz="12" w:space="0" w:color="CCCBCB"/>
                <w:bottom w:val="single" w:sz="12" w:space="0" w:color="CCCBCB"/>
                <w:right w:val="single" w:sz="12" w:space="0" w:color="CCCBCB"/>
              </w:divBdr>
              <w:divsChild>
                <w:div w:id="1034037490">
                  <w:marLeft w:val="0"/>
                  <w:marRight w:val="0"/>
                  <w:marTop w:val="0"/>
                  <w:marBottom w:val="0"/>
                  <w:divBdr>
                    <w:top w:val="none" w:sz="0" w:space="0" w:color="auto"/>
                    <w:left w:val="none" w:sz="0" w:space="0" w:color="auto"/>
                    <w:bottom w:val="none" w:sz="0" w:space="0" w:color="auto"/>
                    <w:right w:val="none" w:sz="0" w:space="0" w:color="auto"/>
                  </w:divBdr>
                  <w:divsChild>
                    <w:div w:id="2063366668">
                      <w:marLeft w:val="0"/>
                      <w:marRight w:val="0"/>
                      <w:marTop w:val="0"/>
                      <w:marBottom w:val="0"/>
                      <w:divBdr>
                        <w:top w:val="none" w:sz="0" w:space="0" w:color="auto"/>
                        <w:left w:val="none" w:sz="0" w:space="0" w:color="auto"/>
                        <w:bottom w:val="none" w:sz="0" w:space="0" w:color="auto"/>
                        <w:right w:val="none" w:sz="0" w:space="0" w:color="auto"/>
                      </w:divBdr>
                      <w:divsChild>
                        <w:div w:id="489251336">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865751605">
              <w:marLeft w:val="0"/>
              <w:marRight w:val="0"/>
              <w:marTop w:val="0"/>
              <w:marBottom w:val="262"/>
              <w:divBdr>
                <w:top w:val="single" w:sz="12" w:space="0" w:color="CCCBCB"/>
                <w:left w:val="single" w:sz="12" w:space="0" w:color="CCCBCB"/>
                <w:bottom w:val="single" w:sz="12" w:space="0" w:color="CCCBCB"/>
                <w:right w:val="single" w:sz="12" w:space="0" w:color="CCCBCB"/>
              </w:divBdr>
              <w:divsChild>
                <w:div w:id="1864395092">
                  <w:marLeft w:val="0"/>
                  <w:marRight w:val="0"/>
                  <w:marTop w:val="0"/>
                  <w:marBottom w:val="0"/>
                  <w:divBdr>
                    <w:top w:val="none" w:sz="0" w:space="0" w:color="auto"/>
                    <w:left w:val="none" w:sz="0" w:space="0" w:color="auto"/>
                    <w:bottom w:val="none" w:sz="0" w:space="0" w:color="auto"/>
                    <w:right w:val="none" w:sz="0" w:space="0" w:color="auto"/>
                  </w:divBdr>
                  <w:divsChild>
                    <w:div w:id="239415282">
                      <w:marLeft w:val="0"/>
                      <w:marRight w:val="0"/>
                      <w:marTop w:val="0"/>
                      <w:marBottom w:val="0"/>
                      <w:divBdr>
                        <w:top w:val="none" w:sz="0" w:space="0" w:color="auto"/>
                        <w:left w:val="none" w:sz="0" w:space="0" w:color="auto"/>
                        <w:bottom w:val="none" w:sz="0" w:space="0" w:color="auto"/>
                        <w:right w:val="none" w:sz="0" w:space="0" w:color="auto"/>
                      </w:divBdr>
                      <w:divsChild>
                        <w:div w:id="10648788">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48613641">
              <w:marLeft w:val="0"/>
              <w:marRight w:val="0"/>
              <w:marTop w:val="0"/>
              <w:marBottom w:val="262"/>
              <w:divBdr>
                <w:top w:val="single" w:sz="12" w:space="0" w:color="CCCBCB"/>
                <w:left w:val="single" w:sz="12" w:space="0" w:color="CCCBCB"/>
                <w:bottom w:val="single" w:sz="12" w:space="0" w:color="CCCBCB"/>
                <w:right w:val="single" w:sz="12" w:space="0" w:color="CCCBCB"/>
              </w:divBdr>
              <w:divsChild>
                <w:div w:id="2119909370">
                  <w:marLeft w:val="0"/>
                  <w:marRight w:val="0"/>
                  <w:marTop w:val="0"/>
                  <w:marBottom w:val="0"/>
                  <w:divBdr>
                    <w:top w:val="none" w:sz="0" w:space="0" w:color="auto"/>
                    <w:left w:val="none" w:sz="0" w:space="0" w:color="auto"/>
                    <w:bottom w:val="none" w:sz="0" w:space="0" w:color="auto"/>
                    <w:right w:val="none" w:sz="0" w:space="0" w:color="auto"/>
                  </w:divBdr>
                  <w:divsChild>
                    <w:div w:id="51468000">
                      <w:marLeft w:val="0"/>
                      <w:marRight w:val="0"/>
                      <w:marTop w:val="0"/>
                      <w:marBottom w:val="0"/>
                      <w:divBdr>
                        <w:top w:val="none" w:sz="0" w:space="0" w:color="auto"/>
                        <w:left w:val="none" w:sz="0" w:space="0" w:color="auto"/>
                        <w:bottom w:val="none" w:sz="0" w:space="0" w:color="auto"/>
                        <w:right w:val="none" w:sz="0" w:space="0" w:color="auto"/>
                      </w:divBdr>
                      <w:divsChild>
                        <w:div w:id="490559995">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1966933686">
              <w:marLeft w:val="0"/>
              <w:marRight w:val="0"/>
              <w:marTop w:val="0"/>
              <w:marBottom w:val="262"/>
              <w:divBdr>
                <w:top w:val="single" w:sz="12" w:space="0" w:color="CCCBCB"/>
                <w:left w:val="single" w:sz="12" w:space="0" w:color="CCCBCB"/>
                <w:bottom w:val="single" w:sz="12" w:space="0" w:color="CCCBCB"/>
                <w:right w:val="single" w:sz="12" w:space="0" w:color="CCCBCB"/>
              </w:divBdr>
              <w:divsChild>
                <w:div w:id="2036343787">
                  <w:marLeft w:val="0"/>
                  <w:marRight w:val="0"/>
                  <w:marTop w:val="0"/>
                  <w:marBottom w:val="0"/>
                  <w:divBdr>
                    <w:top w:val="none" w:sz="0" w:space="0" w:color="auto"/>
                    <w:left w:val="none" w:sz="0" w:space="0" w:color="auto"/>
                    <w:bottom w:val="none" w:sz="0" w:space="0" w:color="auto"/>
                    <w:right w:val="none" w:sz="0" w:space="0" w:color="auto"/>
                  </w:divBdr>
                  <w:divsChild>
                    <w:div w:id="1360283039">
                      <w:marLeft w:val="0"/>
                      <w:marRight w:val="0"/>
                      <w:marTop w:val="0"/>
                      <w:marBottom w:val="0"/>
                      <w:divBdr>
                        <w:top w:val="none" w:sz="0" w:space="0" w:color="auto"/>
                        <w:left w:val="none" w:sz="0" w:space="0" w:color="auto"/>
                        <w:bottom w:val="none" w:sz="0" w:space="0" w:color="auto"/>
                        <w:right w:val="none" w:sz="0" w:space="0" w:color="auto"/>
                      </w:divBdr>
                      <w:divsChild>
                        <w:div w:id="134184464">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 w:id="2013532338">
              <w:marLeft w:val="0"/>
              <w:marRight w:val="0"/>
              <w:marTop w:val="0"/>
              <w:marBottom w:val="262"/>
              <w:divBdr>
                <w:top w:val="single" w:sz="12" w:space="0" w:color="CCCBCB"/>
                <w:left w:val="single" w:sz="12" w:space="0" w:color="CCCBCB"/>
                <w:bottom w:val="single" w:sz="12" w:space="0" w:color="CCCBCB"/>
                <w:right w:val="single" w:sz="12" w:space="0" w:color="CCCBCB"/>
              </w:divBdr>
              <w:divsChild>
                <w:div w:id="1748264837">
                  <w:marLeft w:val="0"/>
                  <w:marRight w:val="0"/>
                  <w:marTop w:val="0"/>
                  <w:marBottom w:val="0"/>
                  <w:divBdr>
                    <w:top w:val="none" w:sz="0" w:space="0" w:color="auto"/>
                    <w:left w:val="none" w:sz="0" w:space="0" w:color="auto"/>
                    <w:bottom w:val="none" w:sz="0" w:space="0" w:color="auto"/>
                    <w:right w:val="none" w:sz="0" w:space="0" w:color="auto"/>
                  </w:divBdr>
                  <w:divsChild>
                    <w:div w:id="663975910">
                      <w:marLeft w:val="0"/>
                      <w:marRight w:val="0"/>
                      <w:marTop w:val="0"/>
                      <w:marBottom w:val="0"/>
                      <w:divBdr>
                        <w:top w:val="none" w:sz="0" w:space="0" w:color="auto"/>
                        <w:left w:val="none" w:sz="0" w:space="0" w:color="auto"/>
                        <w:bottom w:val="none" w:sz="0" w:space="0" w:color="auto"/>
                        <w:right w:val="none" w:sz="0" w:space="0" w:color="auto"/>
                      </w:divBdr>
                      <w:divsChild>
                        <w:div w:id="1368602649">
                          <w:marLeft w:val="0"/>
                          <w:marRight w:val="5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525886">
      <w:bodyDiv w:val="1"/>
      <w:marLeft w:val="0"/>
      <w:marRight w:val="0"/>
      <w:marTop w:val="0"/>
      <w:marBottom w:val="0"/>
      <w:divBdr>
        <w:top w:val="none" w:sz="0" w:space="0" w:color="auto"/>
        <w:left w:val="none" w:sz="0" w:space="0" w:color="auto"/>
        <w:bottom w:val="none" w:sz="0" w:space="0" w:color="auto"/>
        <w:right w:val="none" w:sz="0" w:space="0" w:color="auto"/>
      </w:divBdr>
    </w:div>
    <w:div w:id="435255888">
      <w:bodyDiv w:val="1"/>
      <w:marLeft w:val="0"/>
      <w:marRight w:val="0"/>
      <w:marTop w:val="0"/>
      <w:marBottom w:val="0"/>
      <w:divBdr>
        <w:top w:val="none" w:sz="0" w:space="0" w:color="auto"/>
        <w:left w:val="none" w:sz="0" w:space="0" w:color="auto"/>
        <w:bottom w:val="none" w:sz="0" w:space="0" w:color="auto"/>
        <w:right w:val="none" w:sz="0" w:space="0" w:color="auto"/>
      </w:divBdr>
      <w:divsChild>
        <w:div w:id="141047566">
          <w:marLeft w:val="0"/>
          <w:marRight w:val="0"/>
          <w:marTop w:val="0"/>
          <w:marBottom w:val="0"/>
          <w:divBdr>
            <w:top w:val="none" w:sz="0" w:space="0" w:color="auto"/>
            <w:left w:val="none" w:sz="0" w:space="0" w:color="auto"/>
            <w:bottom w:val="none" w:sz="0" w:space="0" w:color="auto"/>
            <w:right w:val="none" w:sz="0" w:space="0" w:color="auto"/>
          </w:divBdr>
          <w:divsChild>
            <w:div w:id="1923832622">
              <w:marLeft w:val="0"/>
              <w:marRight w:val="0"/>
              <w:marTop w:val="0"/>
              <w:marBottom w:val="0"/>
              <w:divBdr>
                <w:top w:val="none" w:sz="0" w:space="0" w:color="auto"/>
                <w:left w:val="none" w:sz="0" w:space="0" w:color="auto"/>
                <w:bottom w:val="none" w:sz="0" w:space="0" w:color="auto"/>
                <w:right w:val="none" w:sz="0" w:space="0" w:color="auto"/>
              </w:divBdr>
              <w:divsChild>
                <w:div w:id="12723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5457">
      <w:bodyDiv w:val="1"/>
      <w:marLeft w:val="0"/>
      <w:marRight w:val="0"/>
      <w:marTop w:val="0"/>
      <w:marBottom w:val="0"/>
      <w:divBdr>
        <w:top w:val="none" w:sz="0" w:space="0" w:color="auto"/>
        <w:left w:val="none" w:sz="0" w:space="0" w:color="auto"/>
        <w:bottom w:val="none" w:sz="0" w:space="0" w:color="auto"/>
        <w:right w:val="none" w:sz="0" w:space="0" w:color="auto"/>
      </w:divBdr>
      <w:divsChild>
        <w:div w:id="191963759">
          <w:marLeft w:val="0"/>
          <w:marRight w:val="0"/>
          <w:marTop w:val="0"/>
          <w:marBottom w:val="0"/>
          <w:divBdr>
            <w:top w:val="none" w:sz="0" w:space="0" w:color="auto"/>
            <w:left w:val="none" w:sz="0" w:space="0" w:color="auto"/>
            <w:bottom w:val="none" w:sz="0" w:space="0" w:color="auto"/>
            <w:right w:val="none" w:sz="0" w:space="0" w:color="auto"/>
          </w:divBdr>
          <w:divsChild>
            <w:div w:id="1683707303">
              <w:marLeft w:val="0"/>
              <w:marRight w:val="0"/>
              <w:marTop w:val="0"/>
              <w:marBottom w:val="0"/>
              <w:divBdr>
                <w:top w:val="none" w:sz="0" w:space="0" w:color="auto"/>
                <w:left w:val="none" w:sz="0" w:space="0" w:color="auto"/>
                <w:bottom w:val="none" w:sz="0" w:space="0" w:color="auto"/>
                <w:right w:val="none" w:sz="0" w:space="0" w:color="auto"/>
              </w:divBdr>
              <w:divsChild>
                <w:div w:id="1305700045">
                  <w:marLeft w:val="0"/>
                  <w:marRight w:val="0"/>
                  <w:marTop w:val="0"/>
                  <w:marBottom w:val="0"/>
                  <w:divBdr>
                    <w:top w:val="none" w:sz="0" w:space="0" w:color="auto"/>
                    <w:left w:val="none" w:sz="0" w:space="0" w:color="auto"/>
                    <w:bottom w:val="none" w:sz="0" w:space="0" w:color="auto"/>
                    <w:right w:val="none" w:sz="0" w:space="0" w:color="auto"/>
                  </w:divBdr>
                  <w:divsChild>
                    <w:div w:id="1825197353">
                      <w:marLeft w:val="0"/>
                      <w:marRight w:val="0"/>
                      <w:marTop w:val="0"/>
                      <w:marBottom w:val="0"/>
                      <w:divBdr>
                        <w:top w:val="none" w:sz="0" w:space="0" w:color="auto"/>
                        <w:left w:val="none" w:sz="0" w:space="0" w:color="auto"/>
                        <w:bottom w:val="none" w:sz="0" w:space="0" w:color="auto"/>
                        <w:right w:val="none" w:sz="0" w:space="0" w:color="auto"/>
                      </w:divBdr>
                      <w:divsChild>
                        <w:div w:id="953558051">
                          <w:marLeft w:val="0"/>
                          <w:marRight w:val="0"/>
                          <w:marTop w:val="0"/>
                          <w:marBottom w:val="0"/>
                          <w:divBdr>
                            <w:top w:val="none" w:sz="0" w:space="0" w:color="auto"/>
                            <w:left w:val="none" w:sz="0" w:space="0" w:color="auto"/>
                            <w:bottom w:val="none" w:sz="0" w:space="0" w:color="auto"/>
                            <w:right w:val="none" w:sz="0" w:space="0" w:color="auto"/>
                          </w:divBdr>
                          <w:divsChild>
                            <w:div w:id="2123066804">
                              <w:marLeft w:val="0"/>
                              <w:marRight w:val="0"/>
                              <w:marTop w:val="0"/>
                              <w:marBottom w:val="0"/>
                              <w:divBdr>
                                <w:top w:val="none" w:sz="0" w:space="0" w:color="auto"/>
                                <w:left w:val="none" w:sz="0" w:space="0" w:color="auto"/>
                                <w:bottom w:val="none" w:sz="0" w:space="0" w:color="auto"/>
                                <w:right w:val="none" w:sz="0" w:space="0" w:color="auto"/>
                              </w:divBdr>
                              <w:divsChild>
                                <w:div w:id="1988166896">
                                  <w:marLeft w:val="0"/>
                                  <w:marRight w:val="0"/>
                                  <w:marTop w:val="0"/>
                                  <w:marBottom w:val="0"/>
                                  <w:divBdr>
                                    <w:top w:val="single" w:sz="6" w:space="0" w:color="AFA9B4"/>
                                    <w:left w:val="single" w:sz="6" w:space="0" w:color="AFA9B4"/>
                                    <w:bottom w:val="single" w:sz="6" w:space="0" w:color="AFA9B4"/>
                                    <w:right w:val="single" w:sz="6" w:space="0" w:color="AFA9B4"/>
                                  </w:divBdr>
                                  <w:divsChild>
                                    <w:div w:id="1886797111">
                                      <w:marLeft w:val="0"/>
                                      <w:marRight w:val="0"/>
                                      <w:marTop w:val="0"/>
                                      <w:marBottom w:val="0"/>
                                      <w:divBdr>
                                        <w:top w:val="none" w:sz="0" w:space="0" w:color="auto"/>
                                        <w:left w:val="none" w:sz="0" w:space="0" w:color="auto"/>
                                        <w:bottom w:val="none" w:sz="0" w:space="0" w:color="auto"/>
                                        <w:right w:val="none" w:sz="0" w:space="0" w:color="auto"/>
                                      </w:divBdr>
                                      <w:divsChild>
                                        <w:div w:id="1562982640">
                                          <w:marLeft w:val="218"/>
                                          <w:marRight w:val="218"/>
                                          <w:marTop w:val="218"/>
                                          <w:marBottom w:val="100"/>
                                          <w:divBdr>
                                            <w:top w:val="none" w:sz="0" w:space="0" w:color="auto"/>
                                            <w:left w:val="none" w:sz="0" w:space="0" w:color="auto"/>
                                            <w:bottom w:val="none" w:sz="0" w:space="0" w:color="auto"/>
                                            <w:right w:val="none" w:sz="0" w:space="0" w:color="auto"/>
                                          </w:divBdr>
                                          <w:divsChild>
                                            <w:div w:id="1177816354">
                                              <w:marLeft w:val="0"/>
                                              <w:marRight w:val="0"/>
                                              <w:marTop w:val="0"/>
                                              <w:marBottom w:val="0"/>
                                              <w:divBdr>
                                                <w:top w:val="none" w:sz="0" w:space="0" w:color="auto"/>
                                                <w:left w:val="none" w:sz="0" w:space="0" w:color="auto"/>
                                                <w:bottom w:val="none" w:sz="0" w:space="0" w:color="auto"/>
                                                <w:right w:val="none" w:sz="0" w:space="0" w:color="auto"/>
                                              </w:divBdr>
                                              <w:divsChild>
                                                <w:div w:id="109083670">
                                                  <w:marLeft w:val="0"/>
                                                  <w:marRight w:val="0"/>
                                                  <w:marTop w:val="0"/>
                                                  <w:marBottom w:val="0"/>
                                                  <w:divBdr>
                                                    <w:top w:val="none" w:sz="0" w:space="0" w:color="auto"/>
                                                    <w:left w:val="none" w:sz="0" w:space="0" w:color="auto"/>
                                                    <w:bottom w:val="none" w:sz="0" w:space="0" w:color="auto"/>
                                                    <w:right w:val="none" w:sz="0" w:space="0" w:color="auto"/>
                                                  </w:divBdr>
                                                </w:div>
                                                <w:div w:id="295650882">
                                                  <w:marLeft w:val="0"/>
                                                  <w:marRight w:val="0"/>
                                                  <w:marTop w:val="0"/>
                                                  <w:marBottom w:val="0"/>
                                                  <w:divBdr>
                                                    <w:top w:val="none" w:sz="0" w:space="0" w:color="auto"/>
                                                    <w:left w:val="none" w:sz="0" w:space="0" w:color="auto"/>
                                                    <w:bottom w:val="none" w:sz="0" w:space="0" w:color="auto"/>
                                                    <w:right w:val="none" w:sz="0" w:space="0" w:color="auto"/>
                                                  </w:divBdr>
                                                </w:div>
                                                <w:div w:id="318193939">
                                                  <w:marLeft w:val="0"/>
                                                  <w:marRight w:val="0"/>
                                                  <w:marTop w:val="0"/>
                                                  <w:marBottom w:val="0"/>
                                                  <w:divBdr>
                                                    <w:top w:val="none" w:sz="0" w:space="0" w:color="auto"/>
                                                    <w:left w:val="none" w:sz="0" w:space="0" w:color="auto"/>
                                                    <w:bottom w:val="none" w:sz="0" w:space="0" w:color="auto"/>
                                                    <w:right w:val="none" w:sz="0" w:space="0" w:color="auto"/>
                                                  </w:divBdr>
                                                </w:div>
                                                <w:div w:id="711661417">
                                                  <w:marLeft w:val="0"/>
                                                  <w:marRight w:val="0"/>
                                                  <w:marTop w:val="0"/>
                                                  <w:marBottom w:val="0"/>
                                                  <w:divBdr>
                                                    <w:top w:val="none" w:sz="0" w:space="0" w:color="auto"/>
                                                    <w:left w:val="none" w:sz="0" w:space="0" w:color="auto"/>
                                                    <w:bottom w:val="none" w:sz="0" w:space="0" w:color="auto"/>
                                                    <w:right w:val="none" w:sz="0" w:space="0" w:color="auto"/>
                                                  </w:divBdr>
                                                </w:div>
                                                <w:div w:id="889195597">
                                                  <w:marLeft w:val="0"/>
                                                  <w:marRight w:val="0"/>
                                                  <w:marTop w:val="0"/>
                                                  <w:marBottom w:val="0"/>
                                                  <w:divBdr>
                                                    <w:top w:val="none" w:sz="0" w:space="0" w:color="auto"/>
                                                    <w:left w:val="none" w:sz="0" w:space="0" w:color="auto"/>
                                                    <w:bottom w:val="none" w:sz="0" w:space="0" w:color="auto"/>
                                                    <w:right w:val="none" w:sz="0" w:space="0" w:color="auto"/>
                                                  </w:divBdr>
                                                </w:div>
                                                <w:div w:id="1704400695">
                                                  <w:marLeft w:val="0"/>
                                                  <w:marRight w:val="0"/>
                                                  <w:marTop w:val="0"/>
                                                  <w:marBottom w:val="0"/>
                                                  <w:divBdr>
                                                    <w:top w:val="none" w:sz="0" w:space="0" w:color="auto"/>
                                                    <w:left w:val="none" w:sz="0" w:space="0" w:color="auto"/>
                                                    <w:bottom w:val="none" w:sz="0" w:space="0" w:color="auto"/>
                                                    <w:right w:val="none" w:sz="0" w:space="0" w:color="auto"/>
                                                  </w:divBdr>
                                                </w:div>
                                                <w:div w:id="18206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995978">
      <w:bodyDiv w:val="1"/>
      <w:marLeft w:val="0"/>
      <w:marRight w:val="0"/>
      <w:marTop w:val="0"/>
      <w:marBottom w:val="0"/>
      <w:divBdr>
        <w:top w:val="none" w:sz="0" w:space="0" w:color="auto"/>
        <w:left w:val="none" w:sz="0" w:space="0" w:color="auto"/>
        <w:bottom w:val="none" w:sz="0" w:space="0" w:color="auto"/>
        <w:right w:val="none" w:sz="0" w:space="0" w:color="auto"/>
      </w:divBdr>
    </w:div>
    <w:div w:id="469329825">
      <w:bodyDiv w:val="1"/>
      <w:marLeft w:val="0"/>
      <w:marRight w:val="0"/>
      <w:marTop w:val="0"/>
      <w:marBottom w:val="0"/>
      <w:divBdr>
        <w:top w:val="none" w:sz="0" w:space="0" w:color="auto"/>
        <w:left w:val="none" w:sz="0" w:space="0" w:color="auto"/>
        <w:bottom w:val="none" w:sz="0" w:space="0" w:color="auto"/>
        <w:right w:val="none" w:sz="0" w:space="0" w:color="auto"/>
      </w:divBdr>
    </w:div>
    <w:div w:id="486749310">
      <w:bodyDiv w:val="1"/>
      <w:marLeft w:val="0"/>
      <w:marRight w:val="0"/>
      <w:marTop w:val="0"/>
      <w:marBottom w:val="0"/>
      <w:divBdr>
        <w:top w:val="none" w:sz="0" w:space="0" w:color="auto"/>
        <w:left w:val="none" w:sz="0" w:space="0" w:color="auto"/>
        <w:bottom w:val="none" w:sz="0" w:space="0" w:color="auto"/>
        <w:right w:val="none" w:sz="0" w:space="0" w:color="auto"/>
      </w:divBdr>
    </w:div>
    <w:div w:id="504825039">
      <w:bodyDiv w:val="1"/>
      <w:marLeft w:val="0"/>
      <w:marRight w:val="0"/>
      <w:marTop w:val="0"/>
      <w:marBottom w:val="0"/>
      <w:divBdr>
        <w:top w:val="none" w:sz="0" w:space="0" w:color="auto"/>
        <w:left w:val="none" w:sz="0" w:space="0" w:color="auto"/>
        <w:bottom w:val="none" w:sz="0" w:space="0" w:color="auto"/>
        <w:right w:val="none" w:sz="0" w:space="0" w:color="auto"/>
      </w:divBdr>
    </w:div>
    <w:div w:id="517089255">
      <w:bodyDiv w:val="1"/>
      <w:marLeft w:val="0"/>
      <w:marRight w:val="0"/>
      <w:marTop w:val="0"/>
      <w:marBottom w:val="0"/>
      <w:divBdr>
        <w:top w:val="none" w:sz="0" w:space="0" w:color="auto"/>
        <w:left w:val="none" w:sz="0" w:space="0" w:color="auto"/>
        <w:bottom w:val="none" w:sz="0" w:space="0" w:color="auto"/>
        <w:right w:val="none" w:sz="0" w:space="0" w:color="auto"/>
      </w:divBdr>
      <w:divsChild>
        <w:div w:id="1943880893">
          <w:marLeft w:val="0"/>
          <w:marRight w:val="0"/>
          <w:marTop w:val="0"/>
          <w:marBottom w:val="0"/>
          <w:divBdr>
            <w:top w:val="none" w:sz="0" w:space="0" w:color="auto"/>
            <w:left w:val="none" w:sz="0" w:space="0" w:color="auto"/>
            <w:bottom w:val="none" w:sz="0" w:space="0" w:color="auto"/>
            <w:right w:val="none" w:sz="0" w:space="0" w:color="auto"/>
          </w:divBdr>
        </w:div>
      </w:divsChild>
    </w:div>
    <w:div w:id="518470423">
      <w:bodyDiv w:val="1"/>
      <w:marLeft w:val="0"/>
      <w:marRight w:val="0"/>
      <w:marTop w:val="0"/>
      <w:marBottom w:val="0"/>
      <w:divBdr>
        <w:top w:val="none" w:sz="0" w:space="0" w:color="auto"/>
        <w:left w:val="none" w:sz="0" w:space="0" w:color="auto"/>
        <w:bottom w:val="none" w:sz="0" w:space="0" w:color="auto"/>
        <w:right w:val="none" w:sz="0" w:space="0" w:color="auto"/>
      </w:divBdr>
      <w:divsChild>
        <w:div w:id="824055203">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654095122">
                  <w:marLeft w:val="0"/>
                  <w:marRight w:val="0"/>
                  <w:marTop w:val="0"/>
                  <w:marBottom w:val="0"/>
                  <w:divBdr>
                    <w:top w:val="none" w:sz="0" w:space="0" w:color="auto"/>
                    <w:left w:val="none" w:sz="0" w:space="0" w:color="auto"/>
                    <w:bottom w:val="none" w:sz="0" w:space="0" w:color="auto"/>
                    <w:right w:val="none" w:sz="0" w:space="0" w:color="auto"/>
                  </w:divBdr>
                  <w:divsChild>
                    <w:div w:id="93091547">
                      <w:marLeft w:val="0"/>
                      <w:marRight w:val="0"/>
                      <w:marTop w:val="0"/>
                      <w:marBottom w:val="0"/>
                      <w:divBdr>
                        <w:top w:val="none" w:sz="0" w:space="0" w:color="auto"/>
                        <w:left w:val="none" w:sz="0" w:space="0" w:color="auto"/>
                        <w:bottom w:val="none" w:sz="0" w:space="0" w:color="auto"/>
                        <w:right w:val="none" w:sz="0" w:space="0" w:color="auto"/>
                      </w:divBdr>
                      <w:divsChild>
                        <w:div w:id="1401248918">
                          <w:marLeft w:val="0"/>
                          <w:marRight w:val="0"/>
                          <w:marTop w:val="0"/>
                          <w:marBottom w:val="0"/>
                          <w:divBdr>
                            <w:top w:val="single" w:sz="6" w:space="0" w:color="AFA9B4"/>
                            <w:left w:val="single" w:sz="6" w:space="0" w:color="AFA9B4"/>
                            <w:bottom w:val="single" w:sz="6" w:space="0" w:color="AFA9B4"/>
                            <w:right w:val="single" w:sz="6" w:space="0" w:color="AFA9B4"/>
                          </w:divBdr>
                          <w:divsChild>
                            <w:div w:id="45495916">
                              <w:marLeft w:val="0"/>
                              <w:marRight w:val="0"/>
                              <w:marTop w:val="0"/>
                              <w:marBottom w:val="0"/>
                              <w:divBdr>
                                <w:top w:val="none" w:sz="0" w:space="0" w:color="auto"/>
                                <w:left w:val="none" w:sz="0" w:space="0" w:color="auto"/>
                                <w:bottom w:val="none" w:sz="0" w:space="0" w:color="auto"/>
                                <w:right w:val="none" w:sz="0" w:space="0" w:color="auto"/>
                              </w:divBdr>
                              <w:divsChild>
                                <w:div w:id="1182669746">
                                  <w:marLeft w:val="0"/>
                                  <w:marRight w:val="0"/>
                                  <w:marTop w:val="0"/>
                                  <w:marBottom w:val="0"/>
                                  <w:divBdr>
                                    <w:top w:val="none" w:sz="0" w:space="0" w:color="auto"/>
                                    <w:left w:val="none" w:sz="0" w:space="0" w:color="auto"/>
                                    <w:bottom w:val="none" w:sz="0" w:space="0" w:color="auto"/>
                                    <w:right w:val="none" w:sz="0" w:space="0" w:color="auto"/>
                                  </w:divBdr>
                                  <w:divsChild>
                                    <w:div w:id="109859487">
                                      <w:marLeft w:val="0"/>
                                      <w:marRight w:val="0"/>
                                      <w:marTop w:val="0"/>
                                      <w:marBottom w:val="0"/>
                                      <w:divBdr>
                                        <w:top w:val="none" w:sz="0" w:space="0" w:color="auto"/>
                                        <w:left w:val="none" w:sz="0" w:space="0" w:color="auto"/>
                                        <w:bottom w:val="none" w:sz="0" w:space="0" w:color="auto"/>
                                        <w:right w:val="none" w:sz="0" w:space="0" w:color="auto"/>
                                      </w:divBdr>
                                      <w:divsChild>
                                        <w:div w:id="371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41082">
      <w:bodyDiv w:val="1"/>
      <w:marLeft w:val="0"/>
      <w:marRight w:val="0"/>
      <w:marTop w:val="0"/>
      <w:marBottom w:val="0"/>
      <w:divBdr>
        <w:top w:val="none" w:sz="0" w:space="0" w:color="auto"/>
        <w:left w:val="none" w:sz="0" w:space="0" w:color="auto"/>
        <w:bottom w:val="none" w:sz="0" w:space="0" w:color="auto"/>
        <w:right w:val="none" w:sz="0" w:space="0" w:color="auto"/>
      </w:divBdr>
    </w:div>
    <w:div w:id="558126582">
      <w:bodyDiv w:val="1"/>
      <w:marLeft w:val="0"/>
      <w:marRight w:val="0"/>
      <w:marTop w:val="0"/>
      <w:marBottom w:val="0"/>
      <w:divBdr>
        <w:top w:val="none" w:sz="0" w:space="0" w:color="auto"/>
        <w:left w:val="none" w:sz="0" w:space="0" w:color="auto"/>
        <w:bottom w:val="none" w:sz="0" w:space="0" w:color="auto"/>
        <w:right w:val="none" w:sz="0" w:space="0" w:color="auto"/>
      </w:divBdr>
    </w:div>
    <w:div w:id="559561181">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sChild>
        <w:div w:id="1364012091">
          <w:marLeft w:val="0"/>
          <w:marRight w:val="0"/>
          <w:marTop w:val="0"/>
          <w:marBottom w:val="0"/>
          <w:divBdr>
            <w:top w:val="none" w:sz="0" w:space="0" w:color="auto"/>
            <w:left w:val="none" w:sz="0" w:space="0" w:color="auto"/>
            <w:bottom w:val="none" w:sz="0" w:space="0" w:color="auto"/>
            <w:right w:val="none" w:sz="0" w:space="0" w:color="auto"/>
          </w:divBdr>
        </w:div>
        <w:div w:id="1702630284">
          <w:marLeft w:val="0"/>
          <w:marRight w:val="0"/>
          <w:marTop w:val="0"/>
          <w:marBottom w:val="0"/>
          <w:divBdr>
            <w:top w:val="none" w:sz="0" w:space="0" w:color="auto"/>
            <w:left w:val="none" w:sz="0" w:space="0" w:color="auto"/>
            <w:bottom w:val="none" w:sz="0" w:space="0" w:color="auto"/>
            <w:right w:val="none" w:sz="0" w:space="0" w:color="auto"/>
          </w:divBdr>
        </w:div>
        <w:div w:id="1877623029">
          <w:marLeft w:val="0"/>
          <w:marRight w:val="0"/>
          <w:marTop w:val="0"/>
          <w:marBottom w:val="0"/>
          <w:divBdr>
            <w:top w:val="none" w:sz="0" w:space="0" w:color="auto"/>
            <w:left w:val="none" w:sz="0" w:space="0" w:color="auto"/>
            <w:bottom w:val="none" w:sz="0" w:space="0" w:color="auto"/>
            <w:right w:val="none" w:sz="0" w:space="0" w:color="auto"/>
          </w:divBdr>
        </w:div>
      </w:divsChild>
    </w:div>
    <w:div w:id="575479720">
      <w:bodyDiv w:val="1"/>
      <w:marLeft w:val="0"/>
      <w:marRight w:val="0"/>
      <w:marTop w:val="0"/>
      <w:marBottom w:val="0"/>
      <w:divBdr>
        <w:top w:val="none" w:sz="0" w:space="0" w:color="auto"/>
        <w:left w:val="none" w:sz="0" w:space="0" w:color="auto"/>
        <w:bottom w:val="none" w:sz="0" w:space="0" w:color="auto"/>
        <w:right w:val="none" w:sz="0" w:space="0" w:color="auto"/>
      </w:divBdr>
    </w:div>
    <w:div w:id="583497593">
      <w:bodyDiv w:val="1"/>
      <w:marLeft w:val="0"/>
      <w:marRight w:val="0"/>
      <w:marTop w:val="0"/>
      <w:marBottom w:val="0"/>
      <w:divBdr>
        <w:top w:val="none" w:sz="0" w:space="0" w:color="auto"/>
        <w:left w:val="none" w:sz="0" w:space="0" w:color="auto"/>
        <w:bottom w:val="none" w:sz="0" w:space="0" w:color="auto"/>
        <w:right w:val="none" w:sz="0" w:space="0" w:color="auto"/>
      </w:divBdr>
    </w:div>
    <w:div w:id="595134320">
      <w:bodyDiv w:val="1"/>
      <w:marLeft w:val="0"/>
      <w:marRight w:val="0"/>
      <w:marTop w:val="0"/>
      <w:marBottom w:val="0"/>
      <w:divBdr>
        <w:top w:val="none" w:sz="0" w:space="0" w:color="auto"/>
        <w:left w:val="none" w:sz="0" w:space="0" w:color="auto"/>
        <w:bottom w:val="none" w:sz="0" w:space="0" w:color="auto"/>
        <w:right w:val="none" w:sz="0" w:space="0" w:color="auto"/>
      </w:divBdr>
      <w:divsChild>
        <w:div w:id="208613485">
          <w:marLeft w:val="0"/>
          <w:marRight w:val="0"/>
          <w:marTop w:val="0"/>
          <w:marBottom w:val="0"/>
          <w:divBdr>
            <w:top w:val="none" w:sz="0" w:space="0" w:color="auto"/>
            <w:left w:val="none" w:sz="0" w:space="0" w:color="auto"/>
            <w:bottom w:val="none" w:sz="0" w:space="0" w:color="auto"/>
            <w:right w:val="none" w:sz="0" w:space="0" w:color="auto"/>
          </w:divBdr>
        </w:div>
        <w:div w:id="252667058">
          <w:marLeft w:val="0"/>
          <w:marRight w:val="0"/>
          <w:marTop w:val="0"/>
          <w:marBottom w:val="0"/>
          <w:divBdr>
            <w:top w:val="none" w:sz="0" w:space="0" w:color="auto"/>
            <w:left w:val="none" w:sz="0" w:space="0" w:color="auto"/>
            <w:bottom w:val="none" w:sz="0" w:space="0" w:color="auto"/>
            <w:right w:val="none" w:sz="0" w:space="0" w:color="auto"/>
          </w:divBdr>
        </w:div>
        <w:div w:id="859198799">
          <w:marLeft w:val="0"/>
          <w:marRight w:val="0"/>
          <w:marTop w:val="0"/>
          <w:marBottom w:val="0"/>
          <w:divBdr>
            <w:top w:val="none" w:sz="0" w:space="0" w:color="auto"/>
            <w:left w:val="none" w:sz="0" w:space="0" w:color="auto"/>
            <w:bottom w:val="none" w:sz="0" w:space="0" w:color="auto"/>
            <w:right w:val="none" w:sz="0" w:space="0" w:color="auto"/>
          </w:divBdr>
        </w:div>
        <w:div w:id="1232229057">
          <w:marLeft w:val="0"/>
          <w:marRight w:val="0"/>
          <w:marTop w:val="0"/>
          <w:marBottom w:val="0"/>
          <w:divBdr>
            <w:top w:val="none" w:sz="0" w:space="0" w:color="auto"/>
            <w:left w:val="none" w:sz="0" w:space="0" w:color="auto"/>
            <w:bottom w:val="none" w:sz="0" w:space="0" w:color="auto"/>
            <w:right w:val="none" w:sz="0" w:space="0" w:color="auto"/>
          </w:divBdr>
        </w:div>
        <w:div w:id="1628008330">
          <w:marLeft w:val="0"/>
          <w:marRight w:val="0"/>
          <w:marTop w:val="0"/>
          <w:marBottom w:val="0"/>
          <w:divBdr>
            <w:top w:val="none" w:sz="0" w:space="0" w:color="auto"/>
            <w:left w:val="none" w:sz="0" w:space="0" w:color="auto"/>
            <w:bottom w:val="none" w:sz="0" w:space="0" w:color="auto"/>
            <w:right w:val="none" w:sz="0" w:space="0" w:color="auto"/>
          </w:divBdr>
        </w:div>
        <w:div w:id="1758020052">
          <w:marLeft w:val="0"/>
          <w:marRight w:val="0"/>
          <w:marTop w:val="0"/>
          <w:marBottom w:val="0"/>
          <w:divBdr>
            <w:top w:val="none" w:sz="0" w:space="0" w:color="auto"/>
            <w:left w:val="none" w:sz="0" w:space="0" w:color="auto"/>
            <w:bottom w:val="none" w:sz="0" w:space="0" w:color="auto"/>
            <w:right w:val="none" w:sz="0" w:space="0" w:color="auto"/>
          </w:divBdr>
        </w:div>
        <w:div w:id="1796678876">
          <w:marLeft w:val="0"/>
          <w:marRight w:val="0"/>
          <w:marTop w:val="0"/>
          <w:marBottom w:val="0"/>
          <w:divBdr>
            <w:top w:val="none" w:sz="0" w:space="0" w:color="auto"/>
            <w:left w:val="none" w:sz="0" w:space="0" w:color="auto"/>
            <w:bottom w:val="none" w:sz="0" w:space="0" w:color="auto"/>
            <w:right w:val="none" w:sz="0" w:space="0" w:color="auto"/>
          </w:divBdr>
        </w:div>
      </w:divsChild>
    </w:div>
    <w:div w:id="597713323">
      <w:bodyDiv w:val="1"/>
      <w:marLeft w:val="0"/>
      <w:marRight w:val="0"/>
      <w:marTop w:val="0"/>
      <w:marBottom w:val="0"/>
      <w:divBdr>
        <w:top w:val="none" w:sz="0" w:space="0" w:color="auto"/>
        <w:left w:val="none" w:sz="0" w:space="0" w:color="auto"/>
        <w:bottom w:val="none" w:sz="0" w:space="0" w:color="auto"/>
        <w:right w:val="none" w:sz="0" w:space="0" w:color="auto"/>
      </w:divBdr>
    </w:div>
    <w:div w:id="598484525">
      <w:bodyDiv w:val="1"/>
      <w:marLeft w:val="0"/>
      <w:marRight w:val="0"/>
      <w:marTop w:val="0"/>
      <w:marBottom w:val="0"/>
      <w:divBdr>
        <w:top w:val="none" w:sz="0" w:space="0" w:color="auto"/>
        <w:left w:val="none" w:sz="0" w:space="0" w:color="auto"/>
        <w:bottom w:val="none" w:sz="0" w:space="0" w:color="auto"/>
        <w:right w:val="none" w:sz="0" w:space="0" w:color="auto"/>
      </w:divBdr>
    </w:div>
    <w:div w:id="639264145">
      <w:bodyDiv w:val="1"/>
      <w:marLeft w:val="0"/>
      <w:marRight w:val="0"/>
      <w:marTop w:val="0"/>
      <w:marBottom w:val="0"/>
      <w:divBdr>
        <w:top w:val="none" w:sz="0" w:space="0" w:color="auto"/>
        <w:left w:val="none" w:sz="0" w:space="0" w:color="auto"/>
        <w:bottom w:val="none" w:sz="0" w:space="0" w:color="auto"/>
        <w:right w:val="none" w:sz="0" w:space="0" w:color="auto"/>
      </w:divBdr>
    </w:div>
    <w:div w:id="665475310">
      <w:bodyDiv w:val="1"/>
      <w:marLeft w:val="0"/>
      <w:marRight w:val="0"/>
      <w:marTop w:val="0"/>
      <w:marBottom w:val="0"/>
      <w:divBdr>
        <w:top w:val="none" w:sz="0" w:space="0" w:color="auto"/>
        <w:left w:val="none" w:sz="0" w:space="0" w:color="auto"/>
        <w:bottom w:val="none" w:sz="0" w:space="0" w:color="auto"/>
        <w:right w:val="none" w:sz="0" w:space="0" w:color="auto"/>
      </w:divBdr>
    </w:div>
    <w:div w:id="709184816">
      <w:bodyDiv w:val="1"/>
      <w:marLeft w:val="0"/>
      <w:marRight w:val="0"/>
      <w:marTop w:val="0"/>
      <w:marBottom w:val="0"/>
      <w:divBdr>
        <w:top w:val="none" w:sz="0" w:space="0" w:color="auto"/>
        <w:left w:val="none" w:sz="0" w:space="0" w:color="auto"/>
        <w:bottom w:val="none" w:sz="0" w:space="0" w:color="auto"/>
        <w:right w:val="none" w:sz="0" w:space="0" w:color="auto"/>
      </w:divBdr>
    </w:div>
    <w:div w:id="709452413">
      <w:bodyDiv w:val="1"/>
      <w:marLeft w:val="0"/>
      <w:marRight w:val="0"/>
      <w:marTop w:val="0"/>
      <w:marBottom w:val="0"/>
      <w:divBdr>
        <w:top w:val="none" w:sz="0" w:space="0" w:color="auto"/>
        <w:left w:val="none" w:sz="0" w:space="0" w:color="auto"/>
        <w:bottom w:val="none" w:sz="0" w:space="0" w:color="auto"/>
        <w:right w:val="none" w:sz="0" w:space="0" w:color="auto"/>
      </w:divBdr>
    </w:div>
    <w:div w:id="723068484">
      <w:bodyDiv w:val="1"/>
      <w:marLeft w:val="0"/>
      <w:marRight w:val="0"/>
      <w:marTop w:val="0"/>
      <w:marBottom w:val="0"/>
      <w:divBdr>
        <w:top w:val="none" w:sz="0" w:space="0" w:color="auto"/>
        <w:left w:val="none" w:sz="0" w:space="0" w:color="auto"/>
        <w:bottom w:val="none" w:sz="0" w:space="0" w:color="auto"/>
        <w:right w:val="none" w:sz="0" w:space="0" w:color="auto"/>
      </w:divBdr>
      <w:divsChild>
        <w:div w:id="654846670">
          <w:marLeft w:val="0"/>
          <w:marRight w:val="0"/>
          <w:marTop w:val="0"/>
          <w:marBottom w:val="0"/>
          <w:divBdr>
            <w:top w:val="none" w:sz="0" w:space="0" w:color="auto"/>
            <w:left w:val="none" w:sz="0" w:space="0" w:color="auto"/>
            <w:bottom w:val="none" w:sz="0" w:space="0" w:color="auto"/>
            <w:right w:val="none" w:sz="0" w:space="0" w:color="auto"/>
          </w:divBdr>
        </w:div>
        <w:div w:id="666447362">
          <w:marLeft w:val="0"/>
          <w:marRight w:val="0"/>
          <w:marTop w:val="0"/>
          <w:marBottom w:val="0"/>
          <w:divBdr>
            <w:top w:val="none" w:sz="0" w:space="0" w:color="auto"/>
            <w:left w:val="none" w:sz="0" w:space="0" w:color="auto"/>
            <w:bottom w:val="none" w:sz="0" w:space="0" w:color="auto"/>
            <w:right w:val="none" w:sz="0" w:space="0" w:color="auto"/>
          </w:divBdr>
        </w:div>
      </w:divsChild>
    </w:div>
    <w:div w:id="762186253">
      <w:bodyDiv w:val="1"/>
      <w:marLeft w:val="0"/>
      <w:marRight w:val="0"/>
      <w:marTop w:val="0"/>
      <w:marBottom w:val="0"/>
      <w:divBdr>
        <w:top w:val="none" w:sz="0" w:space="0" w:color="auto"/>
        <w:left w:val="none" w:sz="0" w:space="0" w:color="auto"/>
        <w:bottom w:val="none" w:sz="0" w:space="0" w:color="auto"/>
        <w:right w:val="none" w:sz="0" w:space="0" w:color="auto"/>
      </w:divBdr>
      <w:divsChild>
        <w:div w:id="57017277">
          <w:marLeft w:val="0"/>
          <w:marRight w:val="0"/>
          <w:marTop w:val="0"/>
          <w:marBottom w:val="0"/>
          <w:divBdr>
            <w:top w:val="none" w:sz="0" w:space="0" w:color="auto"/>
            <w:left w:val="none" w:sz="0" w:space="0" w:color="auto"/>
            <w:bottom w:val="none" w:sz="0" w:space="0" w:color="auto"/>
            <w:right w:val="none" w:sz="0" w:space="0" w:color="auto"/>
          </w:divBdr>
        </w:div>
        <w:div w:id="322899466">
          <w:marLeft w:val="0"/>
          <w:marRight w:val="0"/>
          <w:marTop w:val="0"/>
          <w:marBottom w:val="0"/>
          <w:divBdr>
            <w:top w:val="none" w:sz="0" w:space="0" w:color="auto"/>
            <w:left w:val="none" w:sz="0" w:space="0" w:color="auto"/>
            <w:bottom w:val="none" w:sz="0" w:space="0" w:color="auto"/>
            <w:right w:val="none" w:sz="0" w:space="0" w:color="auto"/>
          </w:divBdr>
        </w:div>
        <w:div w:id="687952117">
          <w:marLeft w:val="0"/>
          <w:marRight w:val="0"/>
          <w:marTop w:val="0"/>
          <w:marBottom w:val="0"/>
          <w:divBdr>
            <w:top w:val="none" w:sz="0" w:space="0" w:color="auto"/>
            <w:left w:val="none" w:sz="0" w:space="0" w:color="auto"/>
            <w:bottom w:val="none" w:sz="0" w:space="0" w:color="auto"/>
            <w:right w:val="none" w:sz="0" w:space="0" w:color="auto"/>
          </w:divBdr>
        </w:div>
        <w:div w:id="1457288323">
          <w:marLeft w:val="0"/>
          <w:marRight w:val="0"/>
          <w:marTop w:val="0"/>
          <w:marBottom w:val="0"/>
          <w:divBdr>
            <w:top w:val="none" w:sz="0" w:space="0" w:color="auto"/>
            <w:left w:val="none" w:sz="0" w:space="0" w:color="auto"/>
            <w:bottom w:val="none" w:sz="0" w:space="0" w:color="auto"/>
            <w:right w:val="none" w:sz="0" w:space="0" w:color="auto"/>
          </w:divBdr>
        </w:div>
        <w:div w:id="1525248515">
          <w:marLeft w:val="0"/>
          <w:marRight w:val="0"/>
          <w:marTop w:val="0"/>
          <w:marBottom w:val="0"/>
          <w:divBdr>
            <w:top w:val="none" w:sz="0" w:space="0" w:color="auto"/>
            <w:left w:val="none" w:sz="0" w:space="0" w:color="auto"/>
            <w:bottom w:val="none" w:sz="0" w:space="0" w:color="auto"/>
            <w:right w:val="none" w:sz="0" w:space="0" w:color="auto"/>
          </w:divBdr>
        </w:div>
        <w:div w:id="1921519563">
          <w:marLeft w:val="0"/>
          <w:marRight w:val="0"/>
          <w:marTop w:val="0"/>
          <w:marBottom w:val="0"/>
          <w:divBdr>
            <w:top w:val="none" w:sz="0" w:space="0" w:color="auto"/>
            <w:left w:val="none" w:sz="0" w:space="0" w:color="auto"/>
            <w:bottom w:val="none" w:sz="0" w:space="0" w:color="auto"/>
            <w:right w:val="none" w:sz="0" w:space="0" w:color="auto"/>
          </w:divBdr>
        </w:div>
        <w:div w:id="1973171461">
          <w:marLeft w:val="0"/>
          <w:marRight w:val="0"/>
          <w:marTop w:val="0"/>
          <w:marBottom w:val="0"/>
          <w:divBdr>
            <w:top w:val="none" w:sz="0" w:space="0" w:color="auto"/>
            <w:left w:val="none" w:sz="0" w:space="0" w:color="auto"/>
            <w:bottom w:val="none" w:sz="0" w:space="0" w:color="auto"/>
            <w:right w:val="none" w:sz="0" w:space="0" w:color="auto"/>
          </w:divBdr>
        </w:div>
        <w:div w:id="2120561068">
          <w:marLeft w:val="0"/>
          <w:marRight w:val="0"/>
          <w:marTop w:val="0"/>
          <w:marBottom w:val="0"/>
          <w:divBdr>
            <w:top w:val="none" w:sz="0" w:space="0" w:color="auto"/>
            <w:left w:val="none" w:sz="0" w:space="0" w:color="auto"/>
            <w:bottom w:val="none" w:sz="0" w:space="0" w:color="auto"/>
            <w:right w:val="none" w:sz="0" w:space="0" w:color="auto"/>
          </w:divBdr>
        </w:div>
      </w:divsChild>
    </w:div>
    <w:div w:id="765224045">
      <w:bodyDiv w:val="1"/>
      <w:marLeft w:val="0"/>
      <w:marRight w:val="0"/>
      <w:marTop w:val="0"/>
      <w:marBottom w:val="0"/>
      <w:divBdr>
        <w:top w:val="none" w:sz="0" w:space="0" w:color="auto"/>
        <w:left w:val="none" w:sz="0" w:space="0" w:color="auto"/>
        <w:bottom w:val="none" w:sz="0" w:space="0" w:color="auto"/>
        <w:right w:val="none" w:sz="0" w:space="0" w:color="auto"/>
      </w:divBdr>
    </w:div>
    <w:div w:id="782111248">
      <w:bodyDiv w:val="1"/>
      <w:marLeft w:val="0"/>
      <w:marRight w:val="0"/>
      <w:marTop w:val="0"/>
      <w:marBottom w:val="0"/>
      <w:divBdr>
        <w:top w:val="none" w:sz="0" w:space="0" w:color="auto"/>
        <w:left w:val="none" w:sz="0" w:space="0" w:color="auto"/>
        <w:bottom w:val="none" w:sz="0" w:space="0" w:color="auto"/>
        <w:right w:val="none" w:sz="0" w:space="0" w:color="auto"/>
      </w:divBdr>
    </w:div>
    <w:div w:id="790244877">
      <w:bodyDiv w:val="1"/>
      <w:marLeft w:val="0"/>
      <w:marRight w:val="0"/>
      <w:marTop w:val="0"/>
      <w:marBottom w:val="0"/>
      <w:divBdr>
        <w:top w:val="none" w:sz="0" w:space="0" w:color="auto"/>
        <w:left w:val="none" w:sz="0" w:space="0" w:color="auto"/>
        <w:bottom w:val="none" w:sz="0" w:space="0" w:color="auto"/>
        <w:right w:val="none" w:sz="0" w:space="0" w:color="auto"/>
      </w:divBdr>
      <w:divsChild>
        <w:div w:id="27411391">
          <w:marLeft w:val="0"/>
          <w:marRight w:val="0"/>
          <w:marTop w:val="0"/>
          <w:marBottom w:val="0"/>
          <w:divBdr>
            <w:top w:val="none" w:sz="0" w:space="0" w:color="auto"/>
            <w:left w:val="none" w:sz="0" w:space="0" w:color="auto"/>
            <w:bottom w:val="none" w:sz="0" w:space="0" w:color="auto"/>
            <w:right w:val="none" w:sz="0" w:space="0" w:color="auto"/>
          </w:divBdr>
        </w:div>
        <w:div w:id="42600924">
          <w:marLeft w:val="0"/>
          <w:marRight w:val="0"/>
          <w:marTop w:val="0"/>
          <w:marBottom w:val="0"/>
          <w:divBdr>
            <w:top w:val="none" w:sz="0" w:space="0" w:color="auto"/>
            <w:left w:val="none" w:sz="0" w:space="0" w:color="auto"/>
            <w:bottom w:val="none" w:sz="0" w:space="0" w:color="auto"/>
            <w:right w:val="none" w:sz="0" w:space="0" w:color="auto"/>
          </w:divBdr>
        </w:div>
        <w:div w:id="53551284">
          <w:marLeft w:val="0"/>
          <w:marRight w:val="0"/>
          <w:marTop w:val="0"/>
          <w:marBottom w:val="0"/>
          <w:divBdr>
            <w:top w:val="none" w:sz="0" w:space="0" w:color="auto"/>
            <w:left w:val="none" w:sz="0" w:space="0" w:color="auto"/>
            <w:bottom w:val="none" w:sz="0" w:space="0" w:color="auto"/>
            <w:right w:val="none" w:sz="0" w:space="0" w:color="auto"/>
          </w:divBdr>
        </w:div>
        <w:div w:id="74019014">
          <w:marLeft w:val="0"/>
          <w:marRight w:val="0"/>
          <w:marTop w:val="0"/>
          <w:marBottom w:val="0"/>
          <w:divBdr>
            <w:top w:val="none" w:sz="0" w:space="0" w:color="auto"/>
            <w:left w:val="none" w:sz="0" w:space="0" w:color="auto"/>
            <w:bottom w:val="none" w:sz="0" w:space="0" w:color="auto"/>
            <w:right w:val="none" w:sz="0" w:space="0" w:color="auto"/>
          </w:divBdr>
        </w:div>
        <w:div w:id="95567189">
          <w:marLeft w:val="0"/>
          <w:marRight w:val="0"/>
          <w:marTop w:val="0"/>
          <w:marBottom w:val="0"/>
          <w:divBdr>
            <w:top w:val="none" w:sz="0" w:space="0" w:color="auto"/>
            <w:left w:val="none" w:sz="0" w:space="0" w:color="auto"/>
            <w:bottom w:val="none" w:sz="0" w:space="0" w:color="auto"/>
            <w:right w:val="none" w:sz="0" w:space="0" w:color="auto"/>
          </w:divBdr>
        </w:div>
        <w:div w:id="107162667">
          <w:marLeft w:val="0"/>
          <w:marRight w:val="0"/>
          <w:marTop w:val="0"/>
          <w:marBottom w:val="0"/>
          <w:divBdr>
            <w:top w:val="none" w:sz="0" w:space="0" w:color="auto"/>
            <w:left w:val="none" w:sz="0" w:space="0" w:color="auto"/>
            <w:bottom w:val="none" w:sz="0" w:space="0" w:color="auto"/>
            <w:right w:val="none" w:sz="0" w:space="0" w:color="auto"/>
          </w:divBdr>
        </w:div>
        <w:div w:id="110250638">
          <w:marLeft w:val="0"/>
          <w:marRight w:val="0"/>
          <w:marTop w:val="0"/>
          <w:marBottom w:val="0"/>
          <w:divBdr>
            <w:top w:val="none" w:sz="0" w:space="0" w:color="auto"/>
            <w:left w:val="none" w:sz="0" w:space="0" w:color="auto"/>
            <w:bottom w:val="none" w:sz="0" w:space="0" w:color="auto"/>
            <w:right w:val="none" w:sz="0" w:space="0" w:color="auto"/>
          </w:divBdr>
        </w:div>
        <w:div w:id="136729592">
          <w:marLeft w:val="0"/>
          <w:marRight w:val="0"/>
          <w:marTop w:val="0"/>
          <w:marBottom w:val="0"/>
          <w:divBdr>
            <w:top w:val="none" w:sz="0" w:space="0" w:color="auto"/>
            <w:left w:val="none" w:sz="0" w:space="0" w:color="auto"/>
            <w:bottom w:val="none" w:sz="0" w:space="0" w:color="auto"/>
            <w:right w:val="none" w:sz="0" w:space="0" w:color="auto"/>
          </w:divBdr>
        </w:div>
        <w:div w:id="174928210">
          <w:marLeft w:val="0"/>
          <w:marRight w:val="0"/>
          <w:marTop w:val="0"/>
          <w:marBottom w:val="0"/>
          <w:divBdr>
            <w:top w:val="none" w:sz="0" w:space="0" w:color="auto"/>
            <w:left w:val="none" w:sz="0" w:space="0" w:color="auto"/>
            <w:bottom w:val="none" w:sz="0" w:space="0" w:color="auto"/>
            <w:right w:val="none" w:sz="0" w:space="0" w:color="auto"/>
          </w:divBdr>
        </w:div>
        <w:div w:id="175458505">
          <w:marLeft w:val="0"/>
          <w:marRight w:val="0"/>
          <w:marTop w:val="0"/>
          <w:marBottom w:val="0"/>
          <w:divBdr>
            <w:top w:val="none" w:sz="0" w:space="0" w:color="auto"/>
            <w:left w:val="none" w:sz="0" w:space="0" w:color="auto"/>
            <w:bottom w:val="none" w:sz="0" w:space="0" w:color="auto"/>
            <w:right w:val="none" w:sz="0" w:space="0" w:color="auto"/>
          </w:divBdr>
        </w:div>
        <w:div w:id="340746161">
          <w:marLeft w:val="0"/>
          <w:marRight w:val="0"/>
          <w:marTop w:val="0"/>
          <w:marBottom w:val="0"/>
          <w:divBdr>
            <w:top w:val="none" w:sz="0" w:space="0" w:color="auto"/>
            <w:left w:val="none" w:sz="0" w:space="0" w:color="auto"/>
            <w:bottom w:val="none" w:sz="0" w:space="0" w:color="auto"/>
            <w:right w:val="none" w:sz="0" w:space="0" w:color="auto"/>
          </w:divBdr>
        </w:div>
        <w:div w:id="479466411">
          <w:marLeft w:val="0"/>
          <w:marRight w:val="0"/>
          <w:marTop w:val="0"/>
          <w:marBottom w:val="0"/>
          <w:divBdr>
            <w:top w:val="none" w:sz="0" w:space="0" w:color="auto"/>
            <w:left w:val="none" w:sz="0" w:space="0" w:color="auto"/>
            <w:bottom w:val="none" w:sz="0" w:space="0" w:color="auto"/>
            <w:right w:val="none" w:sz="0" w:space="0" w:color="auto"/>
          </w:divBdr>
        </w:div>
        <w:div w:id="480972707">
          <w:marLeft w:val="0"/>
          <w:marRight w:val="0"/>
          <w:marTop w:val="0"/>
          <w:marBottom w:val="0"/>
          <w:divBdr>
            <w:top w:val="none" w:sz="0" w:space="0" w:color="auto"/>
            <w:left w:val="none" w:sz="0" w:space="0" w:color="auto"/>
            <w:bottom w:val="none" w:sz="0" w:space="0" w:color="auto"/>
            <w:right w:val="none" w:sz="0" w:space="0" w:color="auto"/>
          </w:divBdr>
        </w:div>
        <w:div w:id="579801173">
          <w:marLeft w:val="0"/>
          <w:marRight w:val="0"/>
          <w:marTop w:val="0"/>
          <w:marBottom w:val="0"/>
          <w:divBdr>
            <w:top w:val="none" w:sz="0" w:space="0" w:color="auto"/>
            <w:left w:val="none" w:sz="0" w:space="0" w:color="auto"/>
            <w:bottom w:val="none" w:sz="0" w:space="0" w:color="auto"/>
            <w:right w:val="none" w:sz="0" w:space="0" w:color="auto"/>
          </w:divBdr>
        </w:div>
        <w:div w:id="608659122">
          <w:marLeft w:val="0"/>
          <w:marRight w:val="0"/>
          <w:marTop w:val="0"/>
          <w:marBottom w:val="0"/>
          <w:divBdr>
            <w:top w:val="none" w:sz="0" w:space="0" w:color="auto"/>
            <w:left w:val="none" w:sz="0" w:space="0" w:color="auto"/>
            <w:bottom w:val="none" w:sz="0" w:space="0" w:color="auto"/>
            <w:right w:val="none" w:sz="0" w:space="0" w:color="auto"/>
          </w:divBdr>
        </w:div>
        <w:div w:id="624968265">
          <w:marLeft w:val="0"/>
          <w:marRight w:val="0"/>
          <w:marTop w:val="0"/>
          <w:marBottom w:val="0"/>
          <w:divBdr>
            <w:top w:val="none" w:sz="0" w:space="0" w:color="auto"/>
            <w:left w:val="none" w:sz="0" w:space="0" w:color="auto"/>
            <w:bottom w:val="none" w:sz="0" w:space="0" w:color="auto"/>
            <w:right w:val="none" w:sz="0" w:space="0" w:color="auto"/>
          </w:divBdr>
        </w:div>
        <w:div w:id="628632201">
          <w:marLeft w:val="0"/>
          <w:marRight w:val="0"/>
          <w:marTop w:val="0"/>
          <w:marBottom w:val="0"/>
          <w:divBdr>
            <w:top w:val="none" w:sz="0" w:space="0" w:color="auto"/>
            <w:left w:val="none" w:sz="0" w:space="0" w:color="auto"/>
            <w:bottom w:val="none" w:sz="0" w:space="0" w:color="auto"/>
            <w:right w:val="none" w:sz="0" w:space="0" w:color="auto"/>
          </w:divBdr>
        </w:div>
        <w:div w:id="687759512">
          <w:marLeft w:val="0"/>
          <w:marRight w:val="0"/>
          <w:marTop w:val="0"/>
          <w:marBottom w:val="0"/>
          <w:divBdr>
            <w:top w:val="none" w:sz="0" w:space="0" w:color="auto"/>
            <w:left w:val="none" w:sz="0" w:space="0" w:color="auto"/>
            <w:bottom w:val="none" w:sz="0" w:space="0" w:color="auto"/>
            <w:right w:val="none" w:sz="0" w:space="0" w:color="auto"/>
          </w:divBdr>
        </w:div>
        <w:div w:id="725883607">
          <w:marLeft w:val="0"/>
          <w:marRight w:val="0"/>
          <w:marTop w:val="0"/>
          <w:marBottom w:val="0"/>
          <w:divBdr>
            <w:top w:val="none" w:sz="0" w:space="0" w:color="auto"/>
            <w:left w:val="none" w:sz="0" w:space="0" w:color="auto"/>
            <w:bottom w:val="none" w:sz="0" w:space="0" w:color="auto"/>
            <w:right w:val="none" w:sz="0" w:space="0" w:color="auto"/>
          </w:divBdr>
        </w:div>
        <w:div w:id="878780264">
          <w:marLeft w:val="0"/>
          <w:marRight w:val="0"/>
          <w:marTop w:val="0"/>
          <w:marBottom w:val="0"/>
          <w:divBdr>
            <w:top w:val="none" w:sz="0" w:space="0" w:color="auto"/>
            <w:left w:val="none" w:sz="0" w:space="0" w:color="auto"/>
            <w:bottom w:val="none" w:sz="0" w:space="0" w:color="auto"/>
            <w:right w:val="none" w:sz="0" w:space="0" w:color="auto"/>
          </w:divBdr>
        </w:div>
        <w:div w:id="944850940">
          <w:marLeft w:val="0"/>
          <w:marRight w:val="0"/>
          <w:marTop w:val="0"/>
          <w:marBottom w:val="0"/>
          <w:divBdr>
            <w:top w:val="none" w:sz="0" w:space="0" w:color="auto"/>
            <w:left w:val="none" w:sz="0" w:space="0" w:color="auto"/>
            <w:bottom w:val="none" w:sz="0" w:space="0" w:color="auto"/>
            <w:right w:val="none" w:sz="0" w:space="0" w:color="auto"/>
          </w:divBdr>
        </w:div>
        <w:div w:id="1173492367">
          <w:marLeft w:val="0"/>
          <w:marRight w:val="0"/>
          <w:marTop w:val="0"/>
          <w:marBottom w:val="0"/>
          <w:divBdr>
            <w:top w:val="none" w:sz="0" w:space="0" w:color="auto"/>
            <w:left w:val="none" w:sz="0" w:space="0" w:color="auto"/>
            <w:bottom w:val="none" w:sz="0" w:space="0" w:color="auto"/>
            <w:right w:val="none" w:sz="0" w:space="0" w:color="auto"/>
          </w:divBdr>
        </w:div>
        <w:div w:id="1188525862">
          <w:marLeft w:val="0"/>
          <w:marRight w:val="0"/>
          <w:marTop w:val="0"/>
          <w:marBottom w:val="0"/>
          <w:divBdr>
            <w:top w:val="none" w:sz="0" w:space="0" w:color="auto"/>
            <w:left w:val="none" w:sz="0" w:space="0" w:color="auto"/>
            <w:bottom w:val="none" w:sz="0" w:space="0" w:color="auto"/>
            <w:right w:val="none" w:sz="0" w:space="0" w:color="auto"/>
          </w:divBdr>
        </w:div>
        <w:div w:id="1205099172">
          <w:marLeft w:val="0"/>
          <w:marRight w:val="0"/>
          <w:marTop w:val="0"/>
          <w:marBottom w:val="0"/>
          <w:divBdr>
            <w:top w:val="none" w:sz="0" w:space="0" w:color="auto"/>
            <w:left w:val="none" w:sz="0" w:space="0" w:color="auto"/>
            <w:bottom w:val="none" w:sz="0" w:space="0" w:color="auto"/>
            <w:right w:val="none" w:sz="0" w:space="0" w:color="auto"/>
          </w:divBdr>
        </w:div>
        <w:div w:id="1258443570">
          <w:marLeft w:val="0"/>
          <w:marRight w:val="0"/>
          <w:marTop w:val="0"/>
          <w:marBottom w:val="0"/>
          <w:divBdr>
            <w:top w:val="none" w:sz="0" w:space="0" w:color="auto"/>
            <w:left w:val="none" w:sz="0" w:space="0" w:color="auto"/>
            <w:bottom w:val="none" w:sz="0" w:space="0" w:color="auto"/>
            <w:right w:val="none" w:sz="0" w:space="0" w:color="auto"/>
          </w:divBdr>
        </w:div>
        <w:div w:id="1343583843">
          <w:marLeft w:val="0"/>
          <w:marRight w:val="0"/>
          <w:marTop w:val="0"/>
          <w:marBottom w:val="0"/>
          <w:divBdr>
            <w:top w:val="none" w:sz="0" w:space="0" w:color="auto"/>
            <w:left w:val="none" w:sz="0" w:space="0" w:color="auto"/>
            <w:bottom w:val="none" w:sz="0" w:space="0" w:color="auto"/>
            <w:right w:val="none" w:sz="0" w:space="0" w:color="auto"/>
          </w:divBdr>
        </w:div>
        <w:div w:id="1403211408">
          <w:marLeft w:val="0"/>
          <w:marRight w:val="0"/>
          <w:marTop w:val="0"/>
          <w:marBottom w:val="0"/>
          <w:divBdr>
            <w:top w:val="none" w:sz="0" w:space="0" w:color="auto"/>
            <w:left w:val="none" w:sz="0" w:space="0" w:color="auto"/>
            <w:bottom w:val="none" w:sz="0" w:space="0" w:color="auto"/>
            <w:right w:val="none" w:sz="0" w:space="0" w:color="auto"/>
          </w:divBdr>
        </w:div>
        <w:div w:id="1460339476">
          <w:marLeft w:val="0"/>
          <w:marRight w:val="0"/>
          <w:marTop w:val="0"/>
          <w:marBottom w:val="0"/>
          <w:divBdr>
            <w:top w:val="none" w:sz="0" w:space="0" w:color="auto"/>
            <w:left w:val="none" w:sz="0" w:space="0" w:color="auto"/>
            <w:bottom w:val="none" w:sz="0" w:space="0" w:color="auto"/>
            <w:right w:val="none" w:sz="0" w:space="0" w:color="auto"/>
          </w:divBdr>
        </w:div>
        <w:div w:id="1497258021">
          <w:marLeft w:val="0"/>
          <w:marRight w:val="0"/>
          <w:marTop w:val="0"/>
          <w:marBottom w:val="0"/>
          <w:divBdr>
            <w:top w:val="none" w:sz="0" w:space="0" w:color="auto"/>
            <w:left w:val="none" w:sz="0" w:space="0" w:color="auto"/>
            <w:bottom w:val="none" w:sz="0" w:space="0" w:color="auto"/>
            <w:right w:val="none" w:sz="0" w:space="0" w:color="auto"/>
          </w:divBdr>
        </w:div>
        <w:div w:id="1567492476">
          <w:marLeft w:val="0"/>
          <w:marRight w:val="0"/>
          <w:marTop w:val="0"/>
          <w:marBottom w:val="0"/>
          <w:divBdr>
            <w:top w:val="none" w:sz="0" w:space="0" w:color="auto"/>
            <w:left w:val="none" w:sz="0" w:space="0" w:color="auto"/>
            <w:bottom w:val="none" w:sz="0" w:space="0" w:color="auto"/>
            <w:right w:val="none" w:sz="0" w:space="0" w:color="auto"/>
          </w:divBdr>
        </w:div>
        <w:div w:id="1670331463">
          <w:marLeft w:val="0"/>
          <w:marRight w:val="0"/>
          <w:marTop w:val="0"/>
          <w:marBottom w:val="0"/>
          <w:divBdr>
            <w:top w:val="none" w:sz="0" w:space="0" w:color="auto"/>
            <w:left w:val="none" w:sz="0" w:space="0" w:color="auto"/>
            <w:bottom w:val="none" w:sz="0" w:space="0" w:color="auto"/>
            <w:right w:val="none" w:sz="0" w:space="0" w:color="auto"/>
          </w:divBdr>
        </w:div>
        <w:div w:id="1680616837">
          <w:marLeft w:val="0"/>
          <w:marRight w:val="0"/>
          <w:marTop w:val="0"/>
          <w:marBottom w:val="0"/>
          <w:divBdr>
            <w:top w:val="none" w:sz="0" w:space="0" w:color="auto"/>
            <w:left w:val="none" w:sz="0" w:space="0" w:color="auto"/>
            <w:bottom w:val="none" w:sz="0" w:space="0" w:color="auto"/>
            <w:right w:val="none" w:sz="0" w:space="0" w:color="auto"/>
          </w:divBdr>
        </w:div>
        <w:div w:id="1705986133">
          <w:marLeft w:val="0"/>
          <w:marRight w:val="0"/>
          <w:marTop w:val="0"/>
          <w:marBottom w:val="0"/>
          <w:divBdr>
            <w:top w:val="none" w:sz="0" w:space="0" w:color="auto"/>
            <w:left w:val="none" w:sz="0" w:space="0" w:color="auto"/>
            <w:bottom w:val="none" w:sz="0" w:space="0" w:color="auto"/>
            <w:right w:val="none" w:sz="0" w:space="0" w:color="auto"/>
          </w:divBdr>
        </w:div>
        <w:div w:id="1759014472">
          <w:marLeft w:val="0"/>
          <w:marRight w:val="0"/>
          <w:marTop w:val="0"/>
          <w:marBottom w:val="0"/>
          <w:divBdr>
            <w:top w:val="none" w:sz="0" w:space="0" w:color="auto"/>
            <w:left w:val="none" w:sz="0" w:space="0" w:color="auto"/>
            <w:bottom w:val="none" w:sz="0" w:space="0" w:color="auto"/>
            <w:right w:val="none" w:sz="0" w:space="0" w:color="auto"/>
          </w:divBdr>
        </w:div>
        <w:div w:id="1785343919">
          <w:marLeft w:val="0"/>
          <w:marRight w:val="0"/>
          <w:marTop w:val="0"/>
          <w:marBottom w:val="0"/>
          <w:divBdr>
            <w:top w:val="none" w:sz="0" w:space="0" w:color="auto"/>
            <w:left w:val="none" w:sz="0" w:space="0" w:color="auto"/>
            <w:bottom w:val="none" w:sz="0" w:space="0" w:color="auto"/>
            <w:right w:val="none" w:sz="0" w:space="0" w:color="auto"/>
          </w:divBdr>
        </w:div>
        <w:div w:id="1792674714">
          <w:marLeft w:val="0"/>
          <w:marRight w:val="0"/>
          <w:marTop w:val="0"/>
          <w:marBottom w:val="0"/>
          <w:divBdr>
            <w:top w:val="none" w:sz="0" w:space="0" w:color="auto"/>
            <w:left w:val="none" w:sz="0" w:space="0" w:color="auto"/>
            <w:bottom w:val="none" w:sz="0" w:space="0" w:color="auto"/>
            <w:right w:val="none" w:sz="0" w:space="0" w:color="auto"/>
          </w:divBdr>
        </w:div>
        <w:div w:id="1818834110">
          <w:marLeft w:val="0"/>
          <w:marRight w:val="0"/>
          <w:marTop w:val="0"/>
          <w:marBottom w:val="0"/>
          <w:divBdr>
            <w:top w:val="none" w:sz="0" w:space="0" w:color="auto"/>
            <w:left w:val="none" w:sz="0" w:space="0" w:color="auto"/>
            <w:bottom w:val="none" w:sz="0" w:space="0" w:color="auto"/>
            <w:right w:val="none" w:sz="0" w:space="0" w:color="auto"/>
          </w:divBdr>
        </w:div>
        <w:div w:id="1820726827">
          <w:marLeft w:val="0"/>
          <w:marRight w:val="0"/>
          <w:marTop w:val="0"/>
          <w:marBottom w:val="0"/>
          <w:divBdr>
            <w:top w:val="none" w:sz="0" w:space="0" w:color="auto"/>
            <w:left w:val="none" w:sz="0" w:space="0" w:color="auto"/>
            <w:bottom w:val="none" w:sz="0" w:space="0" w:color="auto"/>
            <w:right w:val="none" w:sz="0" w:space="0" w:color="auto"/>
          </w:divBdr>
        </w:div>
        <w:div w:id="1901479504">
          <w:marLeft w:val="0"/>
          <w:marRight w:val="0"/>
          <w:marTop w:val="0"/>
          <w:marBottom w:val="0"/>
          <w:divBdr>
            <w:top w:val="none" w:sz="0" w:space="0" w:color="auto"/>
            <w:left w:val="none" w:sz="0" w:space="0" w:color="auto"/>
            <w:bottom w:val="none" w:sz="0" w:space="0" w:color="auto"/>
            <w:right w:val="none" w:sz="0" w:space="0" w:color="auto"/>
          </w:divBdr>
        </w:div>
        <w:div w:id="1930699948">
          <w:marLeft w:val="0"/>
          <w:marRight w:val="0"/>
          <w:marTop w:val="0"/>
          <w:marBottom w:val="0"/>
          <w:divBdr>
            <w:top w:val="none" w:sz="0" w:space="0" w:color="auto"/>
            <w:left w:val="none" w:sz="0" w:space="0" w:color="auto"/>
            <w:bottom w:val="none" w:sz="0" w:space="0" w:color="auto"/>
            <w:right w:val="none" w:sz="0" w:space="0" w:color="auto"/>
          </w:divBdr>
        </w:div>
        <w:div w:id="2092119926">
          <w:marLeft w:val="0"/>
          <w:marRight w:val="0"/>
          <w:marTop w:val="0"/>
          <w:marBottom w:val="0"/>
          <w:divBdr>
            <w:top w:val="none" w:sz="0" w:space="0" w:color="auto"/>
            <w:left w:val="none" w:sz="0" w:space="0" w:color="auto"/>
            <w:bottom w:val="none" w:sz="0" w:space="0" w:color="auto"/>
            <w:right w:val="none" w:sz="0" w:space="0" w:color="auto"/>
          </w:divBdr>
        </w:div>
        <w:div w:id="2114475809">
          <w:marLeft w:val="0"/>
          <w:marRight w:val="0"/>
          <w:marTop w:val="0"/>
          <w:marBottom w:val="0"/>
          <w:divBdr>
            <w:top w:val="none" w:sz="0" w:space="0" w:color="auto"/>
            <w:left w:val="none" w:sz="0" w:space="0" w:color="auto"/>
            <w:bottom w:val="none" w:sz="0" w:space="0" w:color="auto"/>
            <w:right w:val="none" w:sz="0" w:space="0" w:color="auto"/>
          </w:divBdr>
        </w:div>
        <w:div w:id="2123842852">
          <w:marLeft w:val="0"/>
          <w:marRight w:val="0"/>
          <w:marTop w:val="0"/>
          <w:marBottom w:val="0"/>
          <w:divBdr>
            <w:top w:val="none" w:sz="0" w:space="0" w:color="auto"/>
            <w:left w:val="none" w:sz="0" w:space="0" w:color="auto"/>
            <w:bottom w:val="none" w:sz="0" w:space="0" w:color="auto"/>
            <w:right w:val="none" w:sz="0" w:space="0" w:color="auto"/>
          </w:divBdr>
        </w:div>
      </w:divsChild>
    </w:div>
    <w:div w:id="811560436">
      <w:bodyDiv w:val="1"/>
      <w:marLeft w:val="0"/>
      <w:marRight w:val="0"/>
      <w:marTop w:val="0"/>
      <w:marBottom w:val="0"/>
      <w:divBdr>
        <w:top w:val="none" w:sz="0" w:space="0" w:color="auto"/>
        <w:left w:val="none" w:sz="0" w:space="0" w:color="auto"/>
        <w:bottom w:val="none" w:sz="0" w:space="0" w:color="auto"/>
        <w:right w:val="none" w:sz="0" w:space="0" w:color="auto"/>
      </w:divBdr>
    </w:div>
    <w:div w:id="815531454">
      <w:bodyDiv w:val="1"/>
      <w:marLeft w:val="0"/>
      <w:marRight w:val="0"/>
      <w:marTop w:val="0"/>
      <w:marBottom w:val="0"/>
      <w:divBdr>
        <w:top w:val="none" w:sz="0" w:space="0" w:color="auto"/>
        <w:left w:val="none" w:sz="0" w:space="0" w:color="auto"/>
        <w:bottom w:val="none" w:sz="0" w:space="0" w:color="auto"/>
        <w:right w:val="none" w:sz="0" w:space="0" w:color="auto"/>
      </w:divBdr>
    </w:div>
    <w:div w:id="851922079">
      <w:bodyDiv w:val="1"/>
      <w:marLeft w:val="0"/>
      <w:marRight w:val="0"/>
      <w:marTop w:val="0"/>
      <w:marBottom w:val="0"/>
      <w:divBdr>
        <w:top w:val="none" w:sz="0" w:space="0" w:color="auto"/>
        <w:left w:val="none" w:sz="0" w:space="0" w:color="auto"/>
        <w:bottom w:val="none" w:sz="0" w:space="0" w:color="auto"/>
        <w:right w:val="none" w:sz="0" w:space="0" w:color="auto"/>
      </w:divBdr>
    </w:div>
    <w:div w:id="862137356">
      <w:bodyDiv w:val="1"/>
      <w:marLeft w:val="0"/>
      <w:marRight w:val="0"/>
      <w:marTop w:val="0"/>
      <w:marBottom w:val="0"/>
      <w:divBdr>
        <w:top w:val="none" w:sz="0" w:space="0" w:color="auto"/>
        <w:left w:val="none" w:sz="0" w:space="0" w:color="auto"/>
        <w:bottom w:val="none" w:sz="0" w:space="0" w:color="auto"/>
        <w:right w:val="none" w:sz="0" w:space="0" w:color="auto"/>
      </w:divBdr>
      <w:divsChild>
        <w:div w:id="486559895">
          <w:marLeft w:val="0"/>
          <w:marRight w:val="0"/>
          <w:marTop w:val="280"/>
          <w:marBottom w:val="280"/>
          <w:divBdr>
            <w:top w:val="none" w:sz="0" w:space="0" w:color="auto"/>
            <w:left w:val="none" w:sz="0" w:space="0" w:color="auto"/>
            <w:bottom w:val="none" w:sz="0" w:space="0" w:color="auto"/>
            <w:right w:val="none" w:sz="0" w:space="0" w:color="auto"/>
          </w:divBdr>
        </w:div>
        <w:div w:id="1035234200">
          <w:marLeft w:val="0"/>
          <w:marRight w:val="0"/>
          <w:marTop w:val="280"/>
          <w:marBottom w:val="280"/>
          <w:divBdr>
            <w:top w:val="none" w:sz="0" w:space="0" w:color="auto"/>
            <w:left w:val="none" w:sz="0" w:space="0" w:color="auto"/>
            <w:bottom w:val="none" w:sz="0" w:space="0" w:color="auto"/>
            <w:right w:val="none" w:sz="0" w:space="0" w:color="auto"/>
          </w:divBdr>
        </w:div>
        <w:div w:id="1046106519">
          <w:marLeft w:val="0"/>
          <w:marRight w:val="0"/>
          <w:marTop w:val="280"/>
          <w:marBottom w:val="280"/>
          <w:divBdr>
            <w:top w:val="none" w:sz="0" w:space="0" w:color="auto"/>
            <w:left w:val="none" w:sz="0" w:space="0" w:color="auto"/>
            <w:bottom w:val="none" w:sz="0" w:space="0" w:color="auto"/>
            <w:right w:val="none" w:sz="0" w:space="0" w:color="auto"/>
          </w:divBdr>
        </w:div>
        <w:div w:id="1394349863">
          <w:marLeft w:val="0"/>
          <w:marRight w:val="0"/>
          <w:marTop w:val="280"/>
          <w:marBottom w:val="280"/>
          <w:divBdr>
            <w:top w:val="none" w:sz="0" w:space="0" w:color="auto"/>
            <w:left w:val="none" w:sz="0" w:space="0" w:color="auto"/>
            <w:bottom w:val="none" w:sz="0" w:space="0" w:color="auto"/>
            <w:right w:val="none" w:sz="0" w:space="0" w:color="auto"/>
          </w:divBdr>
        </w:div>
        <w:div w:id="1500658381">
          <w:marLeft w:val="0"/>
          <w:marRight w:val="0"/>
          <w:marTop w:val="280"/>
          <w:marBottom w:val="280"/>
          <w:divBdr>
            <w:top w:val="none" w:sz="0" w:space="0" w:color="auto"/>
            <w:left w:val="none" w:sz="0" w:space="0" w:color="auto"/>
            <w:bottom w:val="none" w:sz="0" w:space="0" w:color="auto"/>
            <w:right w:val="none" w:sz="0" w:space="0" w:color="auto"/>
          </w:divBdr>
        </w:div>
        <w:div w:id="1802190998">
          <w:marLeft w:val="0"/>
          <w:marRight w:val="0"/>
          <w:marTop w:val="280"/>
          <w:marBottom w:val="280"/>
          <w:divBdr>
            <w:top w:val="none" w:sz="0" w:space="0" w:color="auto"/>
            <w:left w:val="none" w:sz="0" w:space="0" w:color="auto"/>
            <w:bottom w:val="none" w:sz="0" w:space="0" w:color="auto"/>
            <w:right w:val="none" w:sz="0" w:space="0" w:color="auto"/>
          </w:divBdr>
        </w:div>
      </w:divsChild>
    </w:div>
    <w:div w:id="899023521">
      <w:bodyDiv w:val="1"/>
      <w:marLeft w:val="0"/>
      <w:marRight w:val="0"/>
      <w:marTop w:val="0"/>
      <w:marBottom w:val="0"/>
      <w:divBdr>
        <w:top w:val="none" w:sz="0" w:space="0" w:color="auto"/>
        <w:left w:val="none" w:sz="0" w:space="0" w:color="auto"/>
        <w:bottom w:val="none" w:sz="0" w:space="0" w:color="auto"/>
        <w:right w:val="none" w:sz="0" w:space="0" w:color="auto"/>
      </w:divBdr>
    </w:div>
    <w:div w:id="908806181">
      <w:bodyDiv w:val="1"/>
      <w:marLeft w:val="0"/>
      <w:marRight w:val="0"/>
      <w:marTop w:val="0"/>
      <w:marBottom w:val="0"/>
      <w:divBdr>
        <w:top w:val="none" w:sz="0" w:space="0" w:color="auto"/>
        <w:left w:val="none" w:sz="0" w:space="0" w:color="auto"/>
        <w:bottom w:val="none" w:sz="0" w:space="0" w:color="auto"/>
        <w:right w:val="none" w:sz="0" w:space="0" w:color="auto"/>
      </w:divBdr>
      <w:divsChild>
        <w:div w:id="1042747238">
          <w:marLeft w:val="0"/>
          <w:marRight w:val="0"/>
          <w:marTop w:val="0"/>
          <w:marBottom w:val="0"/>
          <w:divBdr>
            <w:top w:val="none" w:sz="0" w:space="0" w:color="auto"/>
            <w:left w:val="none" w:sz="0" w:space="0" w:color="auto"/>
            <w:bottom w:val="none" w:sz="0" w:space="0" w:color="auto"/>
            <w:right w:val="none" w:sz="0" w:space="0" w:color="auto"/>
          </w:divBdr>
          <w:divsChild>
            <w:div w:id="405806664">
              <w:marLeft w:val="0"/>
              <w:marRight w:val="0"/>
              <w:marTop w:val="0"/>
              <w:marBottom w:val="0"/>
              <w:divBdr>
                <w:top w:val="none" w:sz="0" w:space="0" w:color="auto"/>
                <w:left w:val="none" w:sz="0" w:space="0" w:color="auto"/>
                <w:bottom w:val="none" w:sz="0" w:space="0" w:color="auto"/>
                <w:right w:val="none" w:sz="0" w:space="0" w:color="auto"/>
              </w:divBdr>
              <w:divsChild>
                <w:div w:id="1796678459">
                  <w:marLeft w:val="0"/>
                  <w:marRight w:val="0"/>
                  <w:marTop w:val="0"/>
                  <w:marBottom w:val="0"/>
                  <w:divBdr>
                    <w:top w:val="none" w:sz="0" w:space="0" w:color="auto"/>
                    <w:left w:val="none" w:sz="0" w:space="0" w:color="auto"/>
                    <w:bottom w:val="none" w:sz="0" w:space="0" w:color="auto"/>
                    <w:right w:val="none" w:sz="0" w:space="0" w:color="auto"/>
                  </w:divBdr>
                  <w:divsChild>
                    <w:div w:id="693503323">
                      <w:marLeft w:val="0"/>
                      <w:marRight w:val="0"/>
                      <w:marTop w:val="0"/>
                      <w:marBottom w:val="0"/>
                      <w:divBdr>
                        <w:top w:val="none" w:sz="0" w:space="0" w:color="auto"/>
                        <w:left w:val="none" w:sz="0" w:space="0" w:color="auto"/>
                        <w:bottom w:val="none" w:sz="0" w:space="0" w:color="auto"/>
                        <w:right w:val="none" w:sz="0" w:space="0" w:color="auto"/>
                      </w:divBdr>
                      <w:divsChild>
                        <w:div w:id="2100707697">
                          <w:marLeft w:val="0"/>
                          <w:marRight w:val="0"/>
                          <w:marTop w:val="0"/>
                          <w:marBottom w:val="0"/>
                          <w:divBdr>
                            <w:top w:val="none" w:sz="0" w:space="0" w:color="auto"/>
                            <w:left w:val="none" w:sz="0" w:space="0" w:color="auto"/>
                            <w:bottom w:val="none" w:sz="0" w:space="0" w:color="auto"/>
                            <w:right w:val="none" w:sz="0" w:space="0" w:color="auto"/>
                          </w:divBdr>
                          <w:divsChild>
                            <w:div w:id="1214460658">
                              <w:marLeft w:val="0"/>
                              <w:marRight w:val="0"/>
                              <w:marTop w:val="0"/>
                              <w:marBottom w:val="0"/>
                              <w:divBdr>
                                <w:top w:val="none" w:sz="0" w:space="0" w:color="auto"/>
                                <w:left w:val="none" w:sz="0" w:space="0" w:color="auto"/>
                                <w:bottom w:val="none" w:sz="0" w:space="0" w:color="auto"/>
                                <w:right w:val="none" w:sz="0" w:space="0" w:color="auto"/>
                              </w:divBdr>
                              <w:divsChild>
                                <w:div w:id="1761097807">
                                  <w:marLeft w:val="0"/>
                                  <w:marRight w:val="0"/>
                                  <w:marTop w:val="0"/>
                                  <w:marBottom w:val="0"/>
                                  <w:divBdr>
                                    <w:top w:val="single" w:sz="6" w:space="0" w:color="AFA9B4"/>
                                    <w:left w:val="single" w:sz="6" w:space="0" w:color="AFA9B4"/>
                                    <w:bottom w:val="single" w:sz="6" w:space="0" w:color="AFA9B4"/>
                                    <w:right w:val="single" w:sz="6" w:space="0" w:color="AFA9B4"/>
                                  </w:divBdr>
                                  <w:divsChild>
                                    <w:div w:id="1665471702">
                                      <w:marLeft w:val="0"/>
                                      <w:marRight w:val="0"/>
                                      <w:marTop w:val="0"/>
                                      <w:marBottom w:val="0"/>
                                      <w:divBdr>
                                        <w:top w:val="none" w:sz="0" w:space="0" w:color="auto"/>
                                        <w:left w:val="none" w:sz="0" w:space="0" w:color="auto"/>
                                        <w:bottom w:val="none" w:sz="0" w:space="0" w:color="auto"/>
                                        <w:right w:val="none" w:sz="0" w:space="0" w:color="auto"/>
                                      </w:divBdr>
                                      <w:divsChild>
                                        <w:div w:id="1486432732">
                                          <w:marLeft w:val="218"/>
                                          <w:marRight w:val="218"/>
                                          <w:marTop w:val="218"/>
                                          <w:marBottom w:val="100"/>
                                          <w:divBdr>
                                            <w:top w:val="none" w:sz="0" w:space="0" w:color="auto"/>
                                            <w:left w:val="none" w:sz="0" w:space="0" w:color="auto"/>
                                            <w:bottom w:val="none" w:sz="0" w:space="0" w:color="auto"/>
                                            <w:right w:val="none" w:sz="0" w:space="0" w:color="auto"/>
                                          </w:divBdr>
                                          <w:divsChild>
                                            <w:div w:id="1068071253">
                                              <w:marLeft w:val="0"/>
                                              <w:marRight w:val="0"/>
                                              <w:marTop w:val="0"/>
                                              <w:marBottom w:val="0"/>
                                              <w:divBdr>
                                                <w:top w:val="none" w:sz="0" w:space="0" w:color="auto"/>
                                                <w:left w:val="none" w:sz="0" w:space="0" w:color="auto"/>
                                                <w:bottom w:val="none" w:sz="0" w:space="0" w:color="auto"/>
                                                <w:right w:val="none" w:sz="0" w:space="0" w:color="auto"/>
                                              </w:divBdr>
                                              <w:divsChild>
                                                <w:div w:id="755706097">
                                                  <w:marLeft w:val="0"/>
                                                  <w:marRight w:val="0"/>
                                                  <w:marTop w:val="0"/>
                                                  <w:marBottom w:val="0"/>
                                                  <w:divBdr>
                                                    <w:top w:val="none" w:sz="0" w:space="0" w:color="auto"/>
                                                    <w:left w:val="none" w:sz="0" w:space="0" w:color="auto"/>
                                                    <w:bottom w:val="none" w:sz="0" w:space="0" w:color="auto"/>
                                                    <w:right w:val="none" w:sz="0" w:space="0" w:color="auto"/>
                                                  </w:divBdr>
                                                </w:div>
                                                <w:div w:id="10198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666421">
      <w:bodyDiv w:val="1"/>
      <w:marLeft w:val="0"/>
      <w:marRight w:val="0"/>
      <w:marTop w:val="0"/>
      <w:marBottom w:val="0"/>
      <w:divBdr>
        <w:top w:val="none" w:sz="0" w:space="0" w:color="auto"/>
        <w:left w:val="none" w:sz="0" w:space="0" w:color="auto"/>
        <w:bottom w:val="none" w:sz="0" w:space="0" w:color="auto"/>
        <w:right w:val="none" w:sz="0" w:space="0" w:color="auto"/>
      </w:divBdr>
    </w:div>
    <w:div w:id="921835360">
      <w:bodyDiv w:val="1"/>
      <w:marLeft w:val="0"/>
      <w:marRight w:val="0"/>
      <w:marTop w:val="0"/>
      <w:marBottom w:val="0"/>
      <w:divBdr>
        <w:top w:val="none" w:sz="0" w:space="0" w:color="auto"/>
        <w:left w:val="none" w:sz="0" w:space="0" w:color="auto"/>
        <w:bottom w:val="none" w:sz="0" w:space="0" w:color="auto"/>
        <w:right w:val="none" w:sz="0" w:space="0" w:color="auto"/>
      </w:divBdr>
    </w:div>
    <w:div w:id="986591075">
      <w:bodyDiv w:val="1"/>
      <w:marLeft w:val="0"/>
      <w:marRight w:val="0"/>
      <w:marTop w:val="0"/>
      <w:marBottom w:val="0"/>
      <w:divBdr>
        <w:top w:val="none" w:sz="0" w:space="0" w:color="auto"/>
        <w:left w:val="none" w:sz="0" w:space="0" w:color="auto"/>
        <w:bottom w:val="none" w:sz="0" w:space="0" w:color="auto"/>
        <w:right w:val="none" w:sz="0" w:space="0" w:color="auto"/>
      </w:divBdr>
    </w:div>
    <w:div w:id="993878253">
      <w:bodyDiv w:val="1"/>
      <w:marLeft w:val="0"/>
      <w:marRight w:val="0"/>
      <w:marTop w:val="0"/>
      <w:marBottom w:val="0"/>
      <w:divBdr>
        <w:top w:val="none" w:sz="0" w:space="0" w:color="auto"/>
        <w:left w:val="none" w:sz="0" w:space="0" w:color="auto"/>
        <w:bottom w:val="none" w:sz="0" w:space="0" w:color="auto"/>
        <w:right w:val="none" w:sz="0" w:space="0" w:color="auto"/>
      </w:divBdr>
    </w:div>
    <w:div w:id="1025591758">
      <w:bodyDiv w:val="1"/>
      <w:marLeft w:val="0"/>
      <w:marRight w:val="0"/>
      <w:marTop w:val="0"/>
      <w:marBottom w:val="0"/>
      <w:divBdr>
        <w:top w:val="none" w:sz="0" w:space="0" w:color="auto"/>
        <w:left w:val="none" w:sz="0" w:space="0" w:color="auto"/>
        <w:bottom w:val="none" w:sz="0" w:space="0" w:color="auto"/>
        <w:right w:val="none" w:sz="0" w:space="0" w:color="auto"/>
      </w:divBdr>
      <w:divsChild>
        <w:div w:id="380523774">
          <w:marLeft w:val="0"/>
          <w:marRight w:val="0"/>
          <w:marTop w:val="0"/>
          <w:marBottom w:val="0"/>
          <w:divBdr>
            <w:top w:val="none" w:sz="0" w:space="0" w:color="auto"/>
            <w:left w:val="none" w:sz="0" w:space="0" w:color="auto"/>
            <w:bottom w:val="none" w:sz="0" w:space="0" w:color="auto"/>
            <w:right w:val="none" w:sz="0" w:space="0" w:color="auto"/>
          </w:divBdr>
        </w:div>
        <w:div w:id="503056012">
          <w:marLeft w:val="0"/>
          <w:marRight w:val="0"/>
          <w:marTop w:val="0"/>
          <w:marBottom w:val="0"/>
          <w:divBdr>
            <w:top w:val="none" w:sz="0" w:space="0" w:color="auto"/>
            <w:left w:val="none" w:sz="0" w:space="0" w:color="auto"/>
            <w:bottom w:val="none" w:sz="0" w:space="0" w:color="auto"/>
            <w:right w:val="none" w:sz="0" w:space="0" w:color="auto"/>
          </w:divBdr>
        </w:div>
        <w:div w:id="584459132">
          <w:marLeft w:val="0"/>
          <w:marRight w:val="0"/>
          <w:marTop w:val="0"/>
          <w:marBottom w:val="0"/>
          <w:divBdr>
            <w:top w:val="none" w:sz="0" w:space="0" w:color="auto"/>
            <w:left w:val="none" w:sz="0" w:space="0" w:color="auto"/>
            <w:bottom w:val="none" w:sz="0" w:space="0" w:color="auto"/>
            <w:right w:val="none" w:sz="0" w:space="0" w:color="auto"/>
          </w:divBdr>
        </w:div>
        <w:div w:id="698777043">
          <w:marLeft w:val="0"/>
          <w:marRight w:val="0"/>
          <w:marTop w:val="0"/>
          <w:marBottom w:val="0"/>
          <w:divBdr>
            <w:top w:val="none" w:sz="0" w:space="0" w:color="auto"/>
            <w:left w:val="none" w:sz="0" w:space="0" w:color="auto"/>
            <w:bottom w:val="none" w:sz="0" w:space="0" w:color="auto"/>
            <w:right w:val="none" w:sz="0" w:space="0" w:color="auto"/>
          </w:divBdr>
        </w:div>
        <w:div w:id="786195220">
          <w:marLeft w:val="0"/>
          <w:marRight w:val="0"/>
          <w:marTop w:val="0"/>
          <w:marBottom w:val="0"/>
          <w:divBdr>
            <w:top w:val="none" w:sz="0" w:space="0" w:color="auto"/>
            <w:left w:val="none" w:sz="0" w:space="0" w:color="auto"/>
            <w:bottom w:val="none" w:sz="0" w:space="0" w:color="auto"/>
            <w:right w:val="none" w:sz="0" w:space="0" w:color="auto"/>
          </w:divBdr>
        </w:div>
        <w:div w:id="841045876">
          <w:marLeft w:val="0"/>
          <w:marRight w:val="0"/>
          <w:marTop w:val="0"/>
          <w:marBottom w:val="0"/>
          <w:divBdr>
            <w:top w:val="none" w:sz="0" w:space="0" w:color="auto"/>
            <w:left w:val="none" w:sz="0" w:space="0" w:color="auto"/>
            <w:bottom w:val="none" w:sz="0" w:space="0" w:color="auto"/>
            <w:right w:val="none" w:sz="0" w:space="0" w:color="auto"/>
          </w:divBdr>
        </w:div>
        <w:div w:id="841970003">
          <w:marLeft w:val="0"/>
          <w:marRight w:val="0"/>
          <w:marTop w:val="0"/>
          <w:marBottom w:val="0"/>
          <w:divBdr>
            <w:top w:val="none" w:sz="0" w:space="0" w:color="auto"/>
            <w:left w:val="none" w:sz="0" w:space="0" w:color="auto"/>
            <w:bottom w:val="none" w:sz="0" w:space="0" w:color="auto"/>
            <w:right w:val="none" w:sz="0" w:space="0" w:color="auto"/>
          </w:divBdr>
        </w:div>
        <w:div w:id="854656825">
          <w:marLeft w:val="0"/>
          <w:marRight w:val="0"/>
          <w:marTop w:val="0"/>
          <w:marBottom w:val="0"/>
          <w:divBdr>
            <w:top w:val="none" w:sz="0" w:space="0" w:color="auto"/>
            <w:left w:val="none" w:sz="0" w:space="0" w:color="auto"/>
            <w:bottom w:val="none" w:sz="0" w:space="0" w:color="auto"/>
            <w:right w:val="none" w:sz="0" w:space="0" w:color="auto"/>
          </w:divBdr>
        </w:div>
        <w:div w:id="920024023">
          <w:marLeft w:val="0"/>
          <w:marRight w:val="0"/>
          <w:marTop w:val="0"/>
          <w:marBottom w:val="0"/>
          <w:divBdr>
            <w:top w:val="none" w:sz="0" w:space="0" w:color="auto"/>
            <w:left w:val="none" w:sz="0" w:space="0" w:color="auto"/>
            <w:bottom w:val="none" w:sz="0" w:space="0" w:color="auto"/>
            <w:right w:val="none" w:sz="0" w:space="0" w:color="auto"/>
          </w:divBdr>
        </w:div>
        <w:div w:id="935600267">
          <w:marLeft w:val="0"/>
          <w:marRight w:val="0"/>
          <w:marTop w:val="0"/>
          <w:marBottom w:val="0"/>
          <w:divBdr>
            <w:top w:val="none" w:sz="0" w:space="0" w:color="auto"/>
            <w:left w:val="none" w:sz="0" w:space="0" w:color="auto"/>
            <w:bottom w:val="none" w:sz="0" w:space="0" w:color="auto"/>
            <w:right w:val="none" w:sz="0" w:space="0" w:color="auto"/>
          </w:divBdr>
        </w:div>
        <w:div w:id="1136264161">
          <w:marLeft w:val="0"/>
          <w:marRight w:val="0"/>
          <w:marTop w:val="0"/>
          <w:marBottom w:val="0"/>
          <w:divBdr>
            <w:top w:val="none" w:sz="0" w:space="0" w:color="auto"/>
            <w:left w:val="none" w:sz="0" w:space="0" w:color="auto"/>
            <w:bottom w:val="none" w:sz="0" w:space="0" w:color="auto"/>
            <w:right w:val="none" w:sz="0" w:space="0" w:color="auto"/>
          </w:divBdr>
        </w:div>
        <w:div w:id="1468864115">
          <w:marLeft w:val="0"/>
          <w:marRight w:val="0"/>
          <w:marTop w:val="0"/>
          <w:marBottom w:val="0"/>
          <w:divBdr>
            <w:top w:val="none" w:sz="0" w:space="0" w:color="auto"/>
            <w:left w:val="none" w:sz="0" w:space="0" w:color="auto"/>
            <w:bottom w:val="none" w:sz="0" w:space="0" w:color="auto"/>
            <w:right w:val="none" w:sz="0" w:space="0" w:color="auto"/>
          </w:divBdr>
        </w:div>
        <w:div w:id="1469319400">
          <w:marLeft w:val="0"/>
          <w:marRight w:val="0"/>
          <w:marTop w:val="0"/>
          <w:marBottom w:val="0"/>
          <w:divBdr>
            <w:top w:val="none" w:sz="0" w:space="0" w:color="auto"/>
            <w:left w:val="none" w:sz="0" w:space="0" w:color="auto"/>
            <w:bottom w:val="none" w:sz="0" w:space="0" w:color="auto"/>
            <w:right w:val="none" w:sz="0" w:space="0" w:color="auto"/>
          </w:divBdr>
        </w:div>
        <w:div w:id="1477379695">
          <w:marLeft w:val="0"/>
          <w:marRight w:val="0"/>
          <w:marTop w:val="0"/>
          <w:marBottom w:val="0"/>
          <w:divBdr>
            <w:top w:val="none" w:sz="0" w:space="0" w:color="auto"/>
            <w:left w:val="none" w:sz="0" w:space="0" w:color="auto"/>
            <w:bottom w:val="none" w:sz="0" w:space="0" w:color="auto"/>
            <w:right w:val="none" w:sz="0" w:space="0" w:color="auto"/>
          </w:divBdr>
        </w:div>
        <w:div w:id="1677272176">
          <w:marLeft w:val="0"/>
          <w:marRight w:val="0"/>
          <w:marTop w:val="0"/>
          <w:marBottom w:val="0"/>
          <w:divBdr>
            <w:top w:val="none" w:sz="0" w:space="0" w:color="auto"/>
            <w:left w:val="none" w:sz="0" w:space="0" w:color="auto"/>
            <w:bottom w:val="none" w:sz="0" w:space="0" w:color="auto"/>
            <w:right w:val="none" w:sz="0" w:space="0" w:color="auto"/>
          </w:divBdr>
        </w:div>
        <w:div w:id="1796292163">
          <w:marLeft w:val="0"/>
          <w:marRight w:val="0"/>
          <w:marTop w:val="0"/>
          <w:marBottom w:val="0"/>
          <w:divBdr>
            <w:top w:val="none" w:sz="0" w:space="0" w:color="auto"/>
            <w:left w:val="none" w:sz="0" w:space="0" w:color="auto"/>
            <w:bottom w:val="none" w:sz="0" w:space="0" w:color="auto"/>
            <w:right w:val="none" w:sz="0" w:space="0" w:color="auto"/>
          </w:divBdr>
        </w:div>
        <w:div w:id="1866400079">
          <w:marLeft w:val="0"/>
          <w:marRight w:val="0"/>
          <w:marTop w:val="0"/>
          <w:marBottom w:val="0"/>
          <w:divBdr>
            <w:top w:val="none" w:sz="0" w:space="0" w:color="auto"/>
            <w:left w:val="none" w:sz="0" w:space="0" w:color="auto"/>
            <w:bottom w:val="none" w:sz="0" w:space="0" w:color="auto"/>
            <w:right w:val="none" w:sz="0" w:space="0" w:color="auto"/>
          </w:divBdr>
        </w:div>
      </w:divsChild>
    </w:div>
    <w:div w:id="1034504813">
      <w:bodyDiv w:val="1"/>
      <w:marLeft w:val="0"/>
      <w:marRight w:val="0"/>
      <w:marTop w:val="0"/>
      <w:marBottom w:val="0"/>
      <w:divBdr>
        <w:top w:val="none" w:sz="0" w:space="0" w:color="auto"/>
        <w:left w:val="none" w:sz="0" w:space="0" w:color="auto"/>
        <w:bottom w:val="none" w:sz="0" w:space="0" w:color="auto"/>
        <w:right w:val="none" w:sz="0" w:space="0" w:color="auto"/>
      </w:divBdr>
      <w:divsChild>
        <w:div w:id="1874342543">
          <w:marLeft w:val="0"/>
          <w:marRight w:val="0"/>
          <w:marTop w:val="0"/>
          <w:marBottom w:val="0"/>
          <w:divBdr>
            <w:top w:val="none" w:sz="0" w:space="0" w:color="auto"/>
            <w:left w:val="none" w:sz="0" w:space="0" w:color="auto"/>
            <w:bottom w:val="none" w:sz="0" w:space="0" w:color="auto"/>
            <w:right w:val="none" w:sz="0" w:space="0" w:color="auto"/>
          </w:divBdr>
          <w:divsChild>
            <w:div w:id="1788501231">
              <w:marLeft w:val="0"/>
              <w:marRight w:val="0"/>
              <w:marTop w:val="0"/>
              <w:marBottom w:val="0"/>
              <w:divBdr>
                <w:top w:val="none" w:sz="0" w:space="0" w:color="auto"/>
                <w:left w:val="none" w:sz="0" w:space="0" w:color="auto"/>
                <w:bottom w:val="none" w:sz="0" w:space="0" w:color="auto"/>
                <w:right w:val="none" w:sz="0" w:space="0" w:color="auto"/>
              </w:divBdr>
              <w:divsChild>
                <w:div w:id="676151630">
                  <w:marLeft w:val="0"/>
                  <w:marRight w:val="0"/>
                  <w:marTop w:val="0"/>
                  <w:marBottom w:val="0"/>
                  <w:divBdr>
                    <w:top w:val="none" w:sz="0" w:space="0" w:color="auto"/>
                    <w:left w:val="none" w:sz="0" w:space="0" w:color="auto"/>
                    <w:bottom w:val="none" w:sz="0" w:space="0" w:color="auto"/>
                    <w:right w:val="none" w:sz="0" w:space="0" w:color="auto"/>
                  </w:divBdr>
                  <w:divsChild>
                    <w:div w:id="1601065424">
                      <w:marLeft w:val="0"/>
                      <w:marRight w:val="0"/>
                      <w:marTop w:val="0"/>
                      <w:marBottom w:val="0"/>
                      <w:divBdr>
                        <w:top w:val="none" w:sz="0" w:space="0" w:color="auto"/>
                        <w:left w:val="none" w:sz="0" w:space="0" w:color="auto"/>
                        <w:bottom w:val="none" w:sz="0" w:space="0" w:color="auto"/>
                        <w:right w:val="none" w:sz="0" w:space="0" w:color="auto"/>
                      </w:divBdr>
                      <w:divsChild>
                        <w:div w:id="1974828644">
                          <w:marLeft w:val="0"/>
                          <w:marRight w:val="0"/>
                          <w:marTop w:val="0"/>
                          <w:marBottom w:val="0"/>
                          <w:divBdr>
                            <w:top w:val="none" w:sz="0" w:space="0" w:color="auto"/>
                            <w:left w:val="none" w:sz="0" w:space="0" w:color="auto"/>
                            <w:bottom w:val="none" w:sz="0" w:space="0" w:color="auto"/>
                            <w:right w:val="none" w:sz="0" w:space="0" w:color="auto"/>
                          </w:divBdr>
                          <w:divsChild>
                            <w:div w:id="582691009">
                              <w:marLeft w:val="0"/>
                              <w:marRight w:val="0"/>
                              <w:marTop w:val="0"/>
                              <w:marBottom w:val="0"/>
                              <w:divBdr>
                                <w:top w:val="none" w:sz="0" w:space="0" w:color="auto"/>
                                <w:left w:val="none" w:sz="0" w:space="0" w:color="auto"/>
                                <w:bottom w:val="none" w:sz="0" w:space="0" w:color="auto"/>
                                <w:right w:val="none" w:sz="0" w:space="0" w:color="auto"/>
                              </w:divBdr>
                              <w:divsChild>
                                <w:div w:id="1890648722">
                                  <w:marLeft w:val="0"/>
                                  <w:marRight w:val="0"/>
                                  <w:marTop w:val="0"/>
                                  <w:marBottom w:val="0"/>
                                  <w:divBdr>
                                    <w:top w:val="single" w:sz="6" w:space="0" w:color="AFA9B4"/>
                                    <w:left w:val="single" w:sz="6" w:space="0" w:color="AFA9B4"/>
                                    <w:bottom w:val="single" w:sz="6" w:space="0" w:color="AFA9B4"/>
                                    <w:right w:val="single" w:sz="6" w:space="0" w:color="AFA9B4"/>
                                  </w:divBdr>
                                  <w:divsChild>
                                    <w:div w:id="601380009">
                                      <w:marLeft w:val="0"/>
                                      <w:marRight w:val="0"/>
                                      <w:marTop w:val="0"/>
                                      <w:marBottom w:val="0"/>
                                      <w:divBdr>
                                        <w:top w:val="none" w:sz="0" w:space="0" w:color="auto"/>
                                        <w:left w:val="none" w:sz="0" w:space="0" w:color="auto"/>
                                        <w:bottom w:val="none" w:sz="0" w:space="0" w:color="auto"/>
                                        <w:right w:val="none" w:sz="0" w:space="0" w:color="auto"/>
                                      </w:divBdr>
                                      <w:divsChild>
                                        <w:div w:id="504785431">
                                          <w:marLeft w:val="218"/>
                                          <w:marRight w:val="218"/>
                                          <w:marTop w:val="218"/>
                                          <w:marBottom w:val="100"/>
                                          <w:divBdr>
                                            <w:top w:val="none" w:sz="0" w:space="0" w:color="auto"/>
                                            <w:left w:val="none" w:sz="0" w:space="0" w:color="auto"/>
                                            <w:bottom w:val="none" w:sz="0" w:space="0" w:color="auto"/>
                                            <w:right w:val="none" w:sz="0" w:space="0" w:color="auto"/>
                                          </w:divBdr>
                                          <w:divsChild>
                                            <w:div w:id="382490684">
                                              <w:marLeft w:val="0"/>
                                              <w:marRight w:val="0"/>
                                              <w:marTop w:val="0"/>
                                              <w:marBottom w:val="0"/>
                                              <w:divBdr>
                                                <w:top w:val="none" w:sz="0" w:space="0" w:color="auto"/>
                                                <w:left w:val="none" w:sz="0" w:space="0" w:color="auto"/>
                                                <w:bottom w:val="none" w:sz="0" w:space="0" w:color="auto"/>
                                                <w:right w:val="none" w:sz="0" w:space="0" w:color="auto"/>
                                              </w:divBdr>
                                              <w:divsChild>
                                                <w:div w:id="156902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975460">
      <w:bodyDiv w:val="1"/>
      <w:marLeft w:val="0"/>
      <w:marRight w:val="0"/>
      <w:marTop w:val="0"/>
      <w:marBottom w:val="0"/>
      <w:divBdr>
        <w:top w:val="none" w:sz="0" w:space="0" w:color="auto"/>
        <w:left w:val="none" w:sz="0" w:space="0" w:color="auto"/>
        <w:bottom w:val="none" w:sz="0" w:space="0" w:color="auto"/>
        <w:right w:val="none" w:sz="0" w:space="0" w:color="auto"/>
      </w:divBdr>
    </w:div>
    <w:div w:id="1056200333">
      <w:bodyDiv w:val="1"/>
      <w:marLeft w:val="0"/>
      <w:marRight w:val="0"/>
      <w:marTop w:val="0"/>
      <w:marBottom w:val="0"/>
      <w:divBdr>
        <w:top w:val="none" w:sz="0" w:space="0" w:color="auto"/>
        <w:left w:val="none" w:sz="0" w:space="0" w:color="auto"/>
        <w:bottom w:val="none" w:sz="0" w:space="0" w:color="auto"/>
        <w:right w:val="none" w:sz="0" w:space="0" w:color="auto"/>
      </w:divBdr>
    </w:div>
    <w:div w:id="1061438416">
      <w:bodyDiv w:val="1"/>
      <w:marLeft w:val="0"/>
      <w:marRight w:val="0"/>
      <w:marTop w:val="0"/>
      <w:marBottom w:val="0"/>
      <w:divBdr>
        <w:top w:val="none" w:sz="0" w:space="0" w:color="auto"/>
        <w:left w:val="none" w:sz="0" w:space="0" w:color="auto"/>
        <w:bottom w:val="none" w:sz="0" w:space="0" w:color="auto"/>
        <w:right w:val="none" w:sz="0" w:space="0" w:color="auto"/>
      </w:divBdr>
    </w:div>
    <w:div w:id="1064568421">
      <w:bodyDiv w:val="1"/>
      <w:marLeft w:val="0"/>
      <w:marRight w:val="0"/>
      <w:marTop w:val="0"/>
      <w:marBottom w:val="0"/>
      <w:divBdr>
        <w:top w:val="none" w:sz="0" w:space="0" w:color="auto"/>
        <w:left w:val="none" w:sz="0" w:space="0" w:color="auto"/>
        <w:bottom w:val="none" w:sz="0" w:space="0" w:color="auto"/>
        <w:right w:val="none" w:sz="0" w:space="0" w:color="auto"/>
      </w:divBdr>
      <w:divsChild>
        <w:div w:id="615261058">
          <w:marLeft w:val="0"/>
          <w:marRight w:val="0"/>
          <w:marTop w:val="0"/>
          <w:marBottom w:val="0"/>
          <w:divBdr>
            <w:top w:val="none" w:sz="0" w:space="0" w:color="auto"/>
            <w:left w:val="none" w:sz="0" w:space="0" w:color="auto"/>
            <w:bottom w:val="none" w:sz="0" w:space="0" w:color="auto"/>
            <w:right w:val="none" w:sz="0" w:space="0" w:color="auto"/>
          </w:divBdr>
          <w:divsChild>
            <w:div w:id="650135791">
              <w:marLeft w:val="0"/>
              <w:marRight w:val="0"/>
              <w:marTop w:val="0"/>
              <w:marBottom w:val="0"/>
              <w:divBdr>
                <w:top w:val="none" w:sz="0" w:space="0" w:color="auto"/>
                <w:left w:val="none" w:sz="0" w:space="0" w:color="auto"/>
                <w:bottom w:val="none" w:sz="0" w:space="0" w:color="auto"/>
                <w:right w:val="none" w:sz="0" w:space="0" w:color="auto"/>
              </w:divBdr>
              <w:divsChild>
                <w:div w:id="1290939886">
                  <w:marLeft w:val="0"/>
                  <w:marRight w:val="0"/>
                  <w:marTop w:val="0"/>
                  <w:marBottom w:val="0"/>
                  <w:divBdr>
                    <w:top w:val="none" w:sz="0" w:space="0" w:color="auto"/>
                    <w:left w:val="none" w:sz="0" w:space="0" w:color="auto"/>
                    <w:bottom w:val="none" w:sz="0" w:space="0" w:color="auto"/>
                    <w:right w:val="none" w:sz="0" w:space="0" w:color="auto"/>
                  </w:divBdr>
                  <w:divsChild>
                    <w:div w:id="597252351">
                      <w:marLeft w:val="0"/>
                      <w:marRight w:val="0"/>
                      <w:marTop w:val="0"/>
                      <w:marBottom w:val="0"/>
                      <w:divBdr>
                        <w:top w:val="none" w:sz="0" w:space="0" w:color="auto"/>
                        <w:left w:val="none" w:sz="0" w:space="0" w:color="auto"/>
                        <w:bottom w:val="none" w:sz="0" w:space="0" w:color="auto"/>
                        <w:right w:val="none" w:sz="0" w:space="0" w:color="auto"/>
                      </w:divBdr>
                      <w:divsChild>
                        <w:div w:id="954486327">
                          <w:marLeft w:val="0"/>
                          <w:marRight w:val="0"/>
                          <w:marTop w:val="0"/>
                          <w:marBottom w:val="0"/>
                          <w:divBdr>
                            <w:top w:val="none" w:sz="0" w:space="0" w:color="auto"/>
                            <w:left w:val="none" w:sz="0" w:space="0" w:color="auto"/>
                            <w:bottom w:val="none" w:sz="0" w:space="0" w:color="auto"/>
                            <w:right w:val="none" w:sz="0" w:space="0" w:color="auto"/>
                          </w:divBdr>
                          <w:divsChild>
                            <w:div w:id="1102871372">
                              <w:marLeft w:val="0"/>
                              <w:marRight w:val="0"/>
                              <w:marTop w:val="0"/>
                              <w:marBottom w:val="0"/>
                              <w:divBdr>
                                <w:top w:val="none" w:sz="0" w:space="0" w:color="auto"/>
                                <w:left w:val="none" w:sz="0" w:space="0" w:color="auto"/>
                                <w:bottom w:val="none" w:sz="0" w:space="0" w:color="auto"/>
                                <w:right w:val="none" w:sz="0" w:space="0" w:color="auto"/>
                              </w:divBdr>
                              <w:divsChild>
                                <w:div w:id="756487221">
                                  <w:marLeft w:val="0"/>
                                  <w:marRight w:val="0"/>
                                  <w:marTop w:val="0"/>
                                  <w:marBottom w:val="0"/>
                                  <w:divBdr>
                                    <w:top w:val="single" w:sz="6" w:space="0" w:color="AFA9B4"/>
                                    <w:left w:val="single" w:sz="6" w:space="0" w:color="AFA9B4"/>
                                    <w:bottom w:val="single" w:sz="6" w:space="0" w:color="AFA9B4"/>
                                    <w:right w:val="single" w:sz="6" w:space="0" w:color="AFA9B4"/>
                                  </w:divBdr>
                                  <w:divsChild>
                                    <w:div w:id="1949196136">
                                      <w:marLeft w:val="0"/>
                                      <w:marRight w:val="0"/>
                                      <w:marTop w:val="0"/>
                                      <w:marBottom w:val="0"/>
                                      <w:divBdr>
                                        <w:top w:val="none" w:sz="0" w:space="0" w:color="auto"/>
                                        <w:left w:val="none" w:sz="0" w:space="0" w:color="auto"/>
                                        <w:bottom w:val="none" w:sz="0" w:space="0" w:color="auto"/>
                                        <w:right w:val="none" w:sz="0" w:space="0" w:color="auto"/>
                                      </w:divBdr>
                                      <w:divsChild>
                                        <w:div w:id="577977485">
                                          <w:marLeft w:val="218"/>
                                          <w:marRight w:val="218"/>
                                          <w:marTop w:val="218"/>
                                          <w:marBottom w:val="100"/>
                                          <w:divBdr>
                                            <w:top w:val="none" w:sz="0" w:space="0" w:color="auto"/>
                                            <w:left w:val="none" w:sz="0" w:space="0" w:color="auto"/>
                                            <w:bottom w:val="none" w:sz="0" w:space="0" w:color="auto"/>
                                            <w:right w:val="none" w:sz="0" w:space="0" w:color="auto"/>
                                          </w:divBdr>
                                          <w:divsChild>
                                            <w:div w:id="140585290">
                                              <w:marLeft w:val="0"/>
                                              <w:marRight w:val="0"/>
                                              <w:marTop w:val="0"/>
                                              <w:marBottom w:val="0"/>
                                              <w:divBdr>
                                                <w:top w:val="none" w:sz="0" w:space="0" w:color="auto"/>
                                                <w:left w:val="none" w:sz="0" w:space="0" w:color="auto"/>
                                                <w:bottom w:val="none" w:sz="0" w:space="0" w:color="auto"/>
                                                <w:right w:val="none" w:sz="0" w:space="0" w:color="auto"/>
                                              </w:divBdr>
                                              <w:divsChild>
                                                <w:div w:id="328292583">
                                                  <w:marLeft w:val="0"/>
                                                  <w:marRight w:val="0"/>
                                                  <w:marTop w:val="0"/>
                                                  <w:marBottom w:val="0"/>
                                                  <w:divBdr>
                                                    <w:top w:val="none" w:sz="0" w:space="0" w:color="auto"/>
                                                    <w:left w:val="none" w:sz="0" w:space="0" w:color="auto"/>
                                                    <w:bottom w:val="none" w:sz="0" w:space="0" w:color="auto"/>
                                                    <w:right w:val="none" w:sz="0" w:space="0" w:color="auto"/>
                                                  </w:divBdr>
                                                </w:div>
                                                <w:div w:id="590896344">
                                                  <w:marLeft w:val="0"/>
                                                  <w:marRight w:val="0"/>
                                                  <w:marTop w:val="0"/>
                                                  <w:marBottom w:val="0"/>
                                                  <w:divBdr>
                                                    <w:top w:val="none" w:sz="0" w:space="0" w:color="auto"/>
                                                    <w:left w:val="none" w:sz="0" w:space="0" w:color="auto"/>
                                                    <w:bottom w:val="none" w:sz="0" w:space="0" w:color="auto"/>
                                                    <w:right w:val="none" w:sz="0" w:space="0" w:color="auto"/>
                                                  </w:divBdr>
                                                </w:div>
                                                <w:div w:id="655574823">
                                                  <w:marLeft w:val="0"/>
                                                  <w:marRight w:val="0"/>
                                                  <w:marTop w:val="0"/>
                                                  <w:marBottom w:val="0"/>
                                                  <w:divBdr>
                                                    <w:top w:val="none" w:sz="0" w:space="0" w:color="auto"/>
                                                    <w:left w:val="none" w:sz="0" w:space="0" w:color="auto"/>
                                                    <w:bottom w:val="none" w:sz="0" w:space="0" w:color="auto"/>
                                                    <w:right w:val="none" w:sz="0" w:space="0" w:color="auto"/>
                                                  </w:divBdr>
                                                </w:div>
                                                <w:div w:id="719019070">
                                                  <w:marLeft w:val="0"/>
                                                  <w:marRight w:val="0"/>
                                                  <w:marTop w:val="0"/>
                                                  <w:marBottom w:val="0"/>
                                                  <w:divBdr>
                                                    <w:top w:val="none" w:sz="0" w:space="0" w:color="auto"/>
                                                    <w:left w:val="none" w:sz="0" w:space="0" w:color="auto"/>
                                                    <w:bottom w:val="none" w:sz="0" w:space="0" w:color="auto"/>
                                                    <w:right w:val="none" w:sz="0" w:space="0" w:color="auto"/>
                                                  </w:divBdr>
                                                </w:div>
                                                <w:div w:id="855115980">
                                                  <w:marLeft w:val="0"/>
                                                  <w:marRight w:val="0"/>
                                                  <w:marTop w:val="0"/>
                                                  <w:marBottom w:val="0"/>
                                                  <w:divBdr>
                                                    <w:top w:val="none" w:sz="0" w:space="0" w:color="auto"/>
                                                    <w:left w:val="none" w:sz="0" w:space="0" w:color="auto"/>
                                                    <w:bottom w:val="none" w:sz="0" w:space="0" w:color="auto"/>
                                                    <w:right w:val="none" w:sz="0" w:space="0" w:color="auto"/>
                                                  </w:divBdr>
                                                </w:div>
                                                <w:div w:id="921447872">
                                                  <w:marLeft w:val="0"/>
                                                  <w:marRight w:val="0"/>
                                                  <w:marTop w:val="0"/>
                                                  <w:marBottom w:val="0"/>
                                                  <w:divBdr>
                                                    <w:top w:val="none" w:sz="0" w:space="0" w:color="auto"/>
                                                    <w:left w:val="none" w:sz="0" w:space="0" w:color="auto"/>
                                                    <w:bottom w:val="none" w:sz="0" w:space="0" w:color="auto"/>
                                                    <w:right w:val="none" w:sz="0" w:space="0" w:color="auto"/>
                                                  </w:divBdr>
                                                </w:div>
                                                <w:div w:id="930968435">
                                                  <w:marLeft w:val="0"/>
                                                  <w:marRight w:val="0"/>
                                                  <w:marTop w:val="0"/>
                                                  <w:marBottom w:val="0"/>
                                                  <w:divBdr>
                                                    <w:top w:val="none" w:sz="0" w:space="0" w:color="auto"/>
                                                    <w:left w:val="none" w:sz="0" w:space="0" w:color="auto"/>
                                                    <w:bottom w:val="none" w:sz="0" w:space="0" w:color="auto"/>
                                                    <w:right w:val="none" w:sz="0" w:space="0" w:color="auto"/>
                                                  </w:divBdr>
                                                </w:div>
                                                <w:div w:id="1179124837">
                                                  <w:marLeft w:val="0"/>
                                                  <w:marRight w:val="0"/>
                                                  <w:marTop w:val="0"/>
                                                  <w:marBottom w:val="0"/>
                                                  <w:divBdr>
                                                    <w:top w:val="none" w:sz="0" w:space="0" w:color="auto"/>
                                                    <w:left w:val="none" w:sz="0" w:space="0" w:color="auto"/>
                                                    <w:bottom w:val="none" w:sz="0" w:space="0" w:color="auto"/>
                                                    <w:right w:val="none" w:sz="0" w:space="0" w:color="auto"/>
                                                  </w:divBdr>
                                                </w:div>
                                                <w:div w:id="1266813899">
                                                  <w:marLeft w:val="0"/>
                                                  <w:marRight w:val="0"/>
                                                  <w:marTop w:val="0"/>
                                                  <w:marBottom w:val="0"/>
                                                  <w:divBdr>
                                                    <w:top w:val="none" w:sz="0" w:space="0" w:color="auto"/>
                                                    <w:left w:val="none" w:sz="0" w:space="0" w:color="auto"/>
                                                    <w:bottom w:val="none" w:sz="0" w:space="0" w:color="auto"/>
                                                    <w:right w:val="none" w:sz="0" w:space="0" w:color="auto"/>
                                                  </w:divBdr>
                                                </w:div>
                                                <w:div w:id="1442261380">
                                                  <w:marLeft w:val="0"/>
                                                  <w:marRight w:val="0"/>
                                                  <w:marTop w:val="0"/>
                                                  <w:marBottom w:val="0"/>
                                                  <w:divBdr>
                                                    <w:top w:val="none" w:sz="0" w:space="0" w:color="auto"/>
                                                    <w:left w:val="none" w:sz="0" w:space="0" w:color="auto"/>
                                                    <w:bottom w:val="none" w:sz="0" w:space="0" w:color="auto"/>
                                                    <w:right w:val="none" w:sz="0" w:space="0" w:color="auto"/>
                                                  </w:divBdr>
                                                </w:div>
                                                <w:div w:id="1538813804">
                                                  <w:marLeft w:val="0"/>
                                                  <w:marRight w:val="0"/>
                                                  <w:marTop w:val="0"/>
                                                  <w:marBottom w:val="0"/>
                                                  <w:divBdr>
                                                    <w:top w:val="none" w:sz="0" w:space="0" w:color="auto"/>
                                                    <w:left w:val="none" w:sz="0" w:space="0" w:color="auto"/>
                                                    <w:bottom w:val="none" w:sz="0" w:space="0" w:color="auto"/>
                                                    <w:right w:val="none" w:sz="0" w:space="0" w:color="auto"/>
                                                  </w:divBdr>
                                                </w:div>
                                                <w:div w:id="1605072440">
                                                  <w:marLeft w:val="0"/>
                                                  <w:marRight w:val="0"/>
                                                  <w:marTop w:val="0"/>
                                                  <w:marBottom w:val="0"/>
                                                  <w:divBdr>
                                                    <w:top w:val="none" w:sz="0" w:space="0" w:color="auto"/>
                                                    <w:left w:val="none" w:sz="0" w:space="0" w:color="auto"/>
                                                    <w:bottom w:val="none" w:sz="0" w:space="0" w:color="auto"/>
                                                    <w:right w:val="none" w:sz="0" w:space="0" w:color="auto"/>
                                                  </w:divBdr>
                                                </w:div>
                                                <w:div w:id="1694763149">
                                                  <w:marLeft w:val="0"/>
                                                  <w:marRight w:val="0"/>
                                                  <w:marTop w:val="0"/>
                                                  <w:marBottom w:val="0"/>
                                                  <w:divBdr>
                                                    <w:top w:val="none" w:sz="0" w:space="0" w:color="auto"/>
                                                    <w:left w:val="none" w:sz="0" w:space="0" w:color="auto"/>
                                                    <w:bottom w:val="none" w:sz="0" w:space="0" w:color="auto"/>
                                                    <w:right w:val="none" w:sz="0" w:space="0" w:color="auto"/>
                                                  </w:divBdr>
                                                </w:div>
                                                <w:div w:id="1938824507">
                                                  <w:marLeft w:val="0"/>
                                                  <w:marRight w:val="0"/>
                                                  <w:marTop w:val="0"/>
                                                  <w:marBottom w:val="0"/>
                                                  <w:divBdr>
                                                    <w:top w:val="none" w:sz="0" w:space="0" w:color="auto"/>
                                                    <w:left w:val="none" w:sz="0" w:space="0" w:color="auto"/>
                                                    <w:bottom w:val="none" w:sz="0" w:space="0" w:color="auto"/>
                                                    <w:right w:val="none" w:sz="0" w:space="0" w:color="auto"/>
                                                  </w:divBdr>
                                                </w:div>
                                                <w:div w:id="1987660815">
                                                  <w:marLeft w:val="0"/>
                                                  <w:marRight w:val="0"/>
                                                  <w:marTop w:val="0"/>
                                                  <w:marBottom w:val="0"/>
                                                  <w:divBdr>
                                                    <w:top w:val="none" w:sz="0" w:space="0" w:color="auto"/>
                                                    <w:left w:val="none" w:sz="0" w:space="0" w:color="auto"/>
                                                    <w:bottom w:val="none" w:sz="0" w:space="0" w:color="auto"/>
                                                    <w:right w:val="none" w:sz="0" w:space="0" w:color="auto"/>
                                                  </w:divBdr>
                                                </w:div>
                                                <w:div w:id="199860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768423">
      <w:bodyDiv w:val="1"/>
      <w:marLeft w:val="0"/>
      <w:marRight w:val="0"/>
      <w:marTop w:val="0"/>
      <w:marBottom w:val="0"/>
      <w:divBdr>
        <w:top w:val="none" w:sz="0" w:space="0" w:color="auto"/>
        <w:left w:val="none" w:sz="0" w:space="0" w:color="auto"/>
        <w:bottom w:val="none" w:sz="0" w:space="0" w:color="auto"/>
        <w:right w:val="none" w:sz="0" w:space="0" w:color="auto"/>
      </w:divBdr>
      <w:divsChild>
        <w:div w:id="169175956">
          <w:marLeft w:val="0"/>
          <w:marRight w:val="0"/>
          <w:marTop w:val="280"/>
          <w:marBottom w:val="280"/>
          <w:divBdr>
            <w:top w:val="none" w:sz="0" w:space="0" w:color="auto"/>
            <w:left w:val="none" w:sz="0" w:space="0" w:color="auto"/>
            <w:bottom w:val="none" w:sz="0" w:space="0" w:color="auto"/>
            <w:right w:val="none" w:sz="0" w:space="0" w:color="auto"/>
          </w:divBdr>
        </w:div>
        <w:div w:id="220286710">
          <w:marLeft w:val="0"/>
          <w:marRight w:val="0"/>
          <w:marTop w:val="280"/>
          <w:marBottom w:val="280"/>
          <w:divBdr>
            <w:top w:val="none" w:sz="0" w:space="0" w:color="auto"/>
            <w:left w:val="none" w:sz="0" w:space="0" w:color="auto"/>
            <w:bottom w:val="none" w:sz="0" w:space="0" w:color="auto"/>
            <w:right w:val="none" w:sz="0" w:space="0" w:color="auto"/>
          </w:divBdr>
        </w:div>
        <w:div w:id="233395025">
          <w:marLeft w:val="0"/>
          <w:marRight w:val="0"/>
          <w:marTop w:val="280"/>
          <w:marBottom w:val="280"/>
          <w:divBdr>
            <w:top w:val="none" w:sz="0" w:space="0" w:color="auto"/>
            <w:left w:val="none" w:sz="0" w:space="0" w:color="auto"/>
            <w:bottom w:val="none" w:sz="0" w:space="0" w:color="auto"/>
            <w:right w:val="none" w:sz="0" w:space="0" w:color="auto"/>
          </w:divBdr>
        </w:div>
        <w:div w:id="557596816">
          <w:marLeft w:val="0"/>
          <w:marRight w:val="0"/>
          <w:marTop w:val="280"/>
          <w:marBottom w:val="280"/>
          <w:divBdr>
            <w:top w:val="none" w:sz="0" w:space="0" w:color="auto"/>
            <w:left w:val="none" w:sz="0" w:space="0" w:color="auto"/>
            <w:bottom w:val="none" w:sz="0" w:space="0" w:color="auto"/>
            <w:right w:val="none" w:sz="0" w:space="0" w:color="auto"/>
          </w:divBdr>
        </w:div>
        <w:div w:id="592279747">
          <w:marLeft w:val="0"/>
          <w:marRight w:val="0"/>
          <w:marTop w:val="280"/>
          <w:marBottom w:val="280"/>
          <w:divBdr>
            <w:top w:val="none" w:sz="0" w:space="0" w:color="auto"/>
            <w:left w:val="none" w:sz="0" w:space="0" w:color="auto"/>
            <w:bottom w:val="none" w:sz="0" w:space="0" w:color="auto"/>
            <w:right w:val="none" w:sz="0" w:space="0" w:color="auto"/>
          </w:divBdr>
        </w:div>
        <w:div w:id="799883879">
          <w:marLeft w:val="0"/>
          <w:marRight w:val="0"/>
          <w:marTop w:val="280"/>
          <w:marBottom w:val="280"/>
          <w:divBdr>
            <w:top w:val="none" w:sz="0" w:space="0" w:color="auto"/>
            <w:left w:val="none" w:sz="0" w:space="0" w:color="auto"/>
            <w:bottom w:val="none" w:sz="0" w:space="0" w:color="auto"/>
            <w:right w:val="none" w:sz="0" w:space="0" w:color="auto"/>
          </w:divBdr>
        </w:div>
        <w:div w:id="820585741">
          <w:marLeft w:val="0"/>
          <w:marRight w:val="0"/>
          <w:marTop w:val="280"/>
          <w:marBottom w:val="280"/>
          <w:divBdr>
            <w:top w:val="none" w:sz="0" w:space="0" w:color="auto"/>
            <w:left w:val="none" w:sz="0" w:space="0" w:color="auto"/>
            <w:bottom w:val="none" w:sz="0" w:space="0" w:color="auto"/>
            <w:right w:val="none" w:sz="0" w:space="0" w:color="auto"/>
          </w:divBdr>
        </w:div>
        <w:div w:id="825633469">
          <w:marLeft w:val="0"/>
          <w:marRight w:val="0"/>
          <w:marTop w:val="280"/>
          <w:marBottom w:val="280"/>
          <w:divBdr>
            <w:top w:val="none" w:sz="0" w:space="0" w:color="auto"/>
            <w:left w:val="none" w:sz="0" w:space="0" w:color="auto"/>
            <w:bottom w:val="none" w:sz="0" w:space="0" w:color="auto"/>
            <w:right w:val="none" w:sz="0" w:space="0" w:color="auto"/>
          </w:divBdr>
        </w:div>
        <w:div w:id="1032607539">
          <w:marLeft w:val="0"/>
          <w:marRight w:val="0"/>
          <w:marTop w:val="280"/>
          <w:marBottom w:val="280"/>
          <w:divBdr>
            <w:top w:val="none" w:sz="0" w:space="0" w:color="auto"/>
            <w:left w:val="none" w:sz="0" w:space="0" w:color="auto"/>
            <w:bottom w:val="none" w:sz="0" w:space="0" w:color="auto"/>
            <w:right w:val="none" w:sz="0" w:space="0" w:color="auto"/>
          </w:divBdr>
        </w:div>
        <w:div w:id="1226140123">
          <w:marLeft w:val="0"/>
          <w:marRight w:val="0"/>
          <w:marTop w:val="280"/>
          <w:marBottom w:val="280"/>
          <w:divBdr>
            <w:top w:val="none" w:sz="0" w:space="0" w:color="auto"/>
            <w:left w:val="none" w:sz="0" w:space="0" w:color="auto"/>
            <w:bottom w:val="none" w:sz="0" w:space="0" w:color="auto"/>
            <w:right w:val="none" w:sz="0" w:space="0" w:color="auto"/>
          </w:divBdr>
        </w:div>
        <w:div w:id="1308244057">
          <w:marLeft w:val="0"/>
          <w:marRight w:val="0"/>
          <w:marTop w:val="280"/>
          <w:marBottom w:val="280"/>
          <w:divBdr>
            <w:top w:val="none" w:sz="0" w:space="0" w:color="auto"/>
            <w:left w:val="none" w:sz="0" w:space="0" w:color="auto"/>
            <w:bottom w:val="none" w:sz="0" w:space="0" w:color="auto"/>
            <w:right w:val="none" w:sz="0" w:space="0" w:color="auto"/>
          </w:divBdr>
        </w:div>
        <w:div w:id="1322852880">
          <w:marLeft w:val="0"/>
          <w:marRight w:val="0"/>
          <w:marTop w:val="280"/>
          <w:marBottom w:val="280"/>
          <w:divBdr>
            <w:top w:val="none" w:sz="0" w:space="0" w:color="auto"/>
            <w:left w:val="none" w:sz="0" w:space="0" w:color="auto"/>
            <w:bottom w:val="none" w:sz="0" w:space="0" w:color="auto"/>
            <w:right w:val="none" w:sz="0" w:space="0" w:color="auto"/>
          </w:divBdr>
        </w:div>
        <w:div w:id="1392265950">
          <w:marLeft w:val="0"/>
          <w:marRight w:val="0"/>
          <w:marTop w:val="280"/>
          <w:marBottom w:val="280"/>
          <w:divBdr>
            <w:top w:val="none" w:sz="0" w:space="0" w:color="auto"/>
            <w:left w:val="none" w:sz="0" w:space="0" w:color="auto"/>
            <w:bottom w:val="none" w:sz="0" w:space="0" w:color="auto"/>
            <w:right w:val="none" w:sz="0" w:space="0" w:color="auto"/>
          </w:divBdr>
        </w:div>
        <w:div w:id="1511725229">
          <w:marLeft w:val="0"/>
          <w:marRight w:val="0"/>
          <w:marTop w:val="280"/>
          <w:marBottom w:val="280"/>
          <w:divBdr>
            <w:top w:val="none" w:sz="0" w:space="0" w:color="auto"/>
            <w:left w:val="none" w:sz="0" w:space="0" w:color="auto"/>
            <w:bottom w:val="none" w:sz="0" w:space="0" w:color="auto"/>
            <w:right w:val="none" w:sz="0" w:space="0" w:color="auto"/>
          </w:divBdr>
        </w:div>
        <w:div w:id="1661616875">
          <w:marLeft w:val="0"/>
          <w:marRight w:val="0"/>
          <w:marTop w:val="280"/>
          <w:marBottom w:val="280"/>
          <w:divBdr>
            <w:top w:val="none" w:sz="0" w:space="0" w:color="auto"/>
            <w:left w:val="none" w:sz="0" w:space="0" w:color="auto"/>
            <w:bottom w:val="none" w:sz="0" w:space="0" w:color="auto"/>
            <w:right w:val="none" w:sz="0" w:space="0" w:color="auto"/>
          </w:divBdr>
        </w:div>
        <w:div w:id="1951039455">
          <w:marLeft w:val="0"/>
          <w:marRight w:val="0"/>
          <w:marTop w:val="280"/>
          <w:marBottom w:val="280"/>
          <w:divBdr>
            <w:top w:val="none" w:sz="0" w:space="0" w:color="auto"/>
            <w:left w:val="none" w:sz="0" w:space="0" w:color="auto"/>
            <w:bottom w:val="none" w:sz="0" w:space="0" w:color="auto"/>
            <w:right w:val="none" w:sz="0" w:space="0" w:color="auto"/>
          </w:divBdr>
        </w:div>
        <w:div w:id="2068912054">
          <w:marLeft w:val="0"/>
          <w:marRight w:val="0"/>
          <w:marTop w:val="280"/>
          <w:marBottom w:val="280"/>
          <w:divBdr>
            <w:top w:val="none" w:sz="0" w:space="0" w:color="auto"/>
            <w:left w:val="none" w:sz="0" w:space="0" w:color="auto"/>
            <w:bottom w:val="none" w:sz="0" w:space="0" w:color="auto"/>
            <w:right w:val="none" w:sz="0" w:space="0" w:color="auto"/>
          </w:divBdr>
        </w:div>
      </w:divsChild>
    </w:div>
    <w:div w:id="1089932020">
      <w:bodyDiv w:val="1"/>
      <w:marLeft w:val="0"/>
      <w:marRight w:val="0"/>
      <w:marTop w:val="0"/>
      <w:marBottom w:val="0"/>
      <w:divBdr>
        <w:top w:val="none" w:sz="0" w:space="0" w:color="auto"/>
        <w:left w:val="none" w:sz="0" w:space="0" w:color="auto"/>
        <w:bottom w:val="none" w:sz="0" w:space="0" w:color="auto"/>
        <w:right w:val="none" w:sz="0" w:space="0" w:color="auto"/>
      </w:divBdr>
      <w:divsChild>
        <w:div w:id="104614934">
          <w:marLeft w:val="0"/>
          <w:marRight w:val="0"/>
          <w:marTop w:val="0"/>
          <w:marBottom w:val="0"/>
          <w:divBdr>
            <w:top w:val="none" w:sz="0" w:space="0" w:color="auto"/>
            <w:left w:val="none" w:sz="0" w:space="0" w:color="auto"/>
            <w:bottom w:val="none" w:sz="0" w:space="0" w:color="auto"/>
            <w:right w:val="none" w:sz="0" w:space="0" w:color="auto"/>
          </w:divBdr>
        </w:div>
        <w:div w:id="149684989">
          <w:marLeft w:val="0"/>
          <w:marRight w:val="0"/>
          <w:marTop w:val="0"/>
          <w:marBottom w:val="0"/>
          <w:divBdr>
            <w:top w:val="none" w:sz="0" w:space="0" w:color="auto"/>
            <w:left w:val="none" w:sz="0" w:space="0" w:color="auto"/>
            <w:bottom w:val="none" w:sz="0" w:space="0" w:color="auto"/>
            <w:right w:val="none" w:sz="0" w:space="0" w:color="auto"/>
          </w:divBdr>
        </w:div>
        <w:div w:id="240869221">
          <w:marLeft w:val="0"/>
          <w:marRight w:val="0"/>
          <w:marTop w:val="0"/>
          <w:marBottom w:val="0"/>
          <w:divBdr>
            <w:top w:val="none" w:sz="0" w:space="0" w:color="auto"/>
            <w:left w:val="none" w:sz="0" w:space="0" w:color="auto"/>
            <w:bottom w:val="none" w:sz="0" w:space="0" w:color="auto"/>
            <w:right w:val="none" w:sz="0" w:space="0" w:color="auto"/>
          </w:divBdr>
        </w:div>
        <w:div w:id="252977887">
          <w:marLeft w:val="0"/>
          <w:marRight w:val="0"/>
          <w:marTop w:val="0"/>
          <w:marBottom w:val="0"/>
          <w:divBdr>
            <w:top w:val="none" w:sz="0" w:space="0" w:color="auto"/>
            <w:left w:val="none" w:sz="0" w:space="0" w:color="auto"/>
            <w:bottom w:val="none" w:sz="0" w:space="0" w:color="auto"/>
            <w:right w:val="none" w:sz="0" w:space="0" w:color="auto"/>
          </w:divBdr>
        </w:div>
        <w:div w:id="260264415">
          <w:marLeft w:val="0"/>
          <w:marRight w:val="0"/>
          <w:marTop w:val="0"/>
          <w:marBottom w:val="0"/>
          <w:divBdr>
            <w:top w:val="none" w:sz="0" w:space="0" w:color="auto"/>
            <w:left w:val="none" w:sz="0" w:space="0" w:color="auto"/>
            <w:bottom w:val="none" w:sz="0" w:space="0" w:color="auto"/>
            <w:right w:val="none" w:sz="0" w:space="0" w:color="auto"/>
          </w:divBdr>
        </w:div>
        <w:div w:id="274292550">
          <w:marLeft w:val="0"/>
          <w:marRight w:val="0"/>
          <w:marTop w:val="0"/>
          <w:marBottom w:val="0"/>
          <w:divBdr>
            <w:top w:val="none" w:sz="0" w:space="0" w:color="auto"/>
            <w:left w:val="none" w:sz="0" w:space="0" w:color="auto"/>
            <w:bottom w:val="none" w:sz="0" w:space="0" w:color="auto"/>
            <w:right w:val="none" w:sz="0" w:space="0" w:color="auto"/>
          </w:divBdr>
        </w:div>
        <w:div w:id="281809289">
          <w:marLeft w:val="0"/>
          <w:marRight w:val="0"/>
          <w:marTop w:val="0"/>
          <w:marBottom w:val="0"/>
          <w:divBdr>
            <w:top w:val="none" w:sz="0" w:space="0" w:color="auto"/>
            <w:left w:val="none" w:sz="0" w:space="0" w:color="auto"/>
            <w:bottom w:val="none" w:sz="0" w:space="0" w:color="auto"/>
            <w:right w:val="none" w:sz="0" w:space="0" w:color="auto"/>
          </w:divBdr>
        </w:div>
        <w:div w:id="380909445">
          <w:marLeft w:val="0"/>
          <w:marRight w:val="0"/>
          <w:marTop w:val="0"/>
          <w:marBottom w:val="0"/>
          <w:divBdr>
            <w:top w:val="none" w:sz="0" w:space="0" w:color="auto"/>
            <w:left w:val="none" w:sz="0" w:space="0" w:color="auto"/>
            <w:bottom w:val="none" w:sz="0" w:space="0" w:color="auto"/>
            <w:right w:val="none" w:sz="0" w:space="0" w:color="auto"/>
          </w:divBdr>
        </w:div>
        <w:div w:id="442502642">
          <w:marLeft w:val="0"/>
          <w:marRight w:val="0"/>
          <w:marTop w:val="0"/>
          <w:marBottom w:val="0"/>
          <w:divBdr>
            <w:top w:val="none" w:sz="0" w:space="0" w:color="auto"/>
            <w:left w:val="none" w:sz="0" w:space="0" w:color="auto"/>
            <w:bottom w:val="none" w:sz="0" w:space="0" w:color="auto"/>
            <w:right w:val="none" w:sz="0" w:space="0" w:color="auto"/>
          </w:divBdr>
        </w:div>
        <w:div w:id="446386585">
          <w:marLeft w:val="0"/>
          <w:marRight w:val="0"/>
          <w:marTop w:val="0"/>
          <w:marBottom w:val="0"/>
          <w:divBdr>
            <w:top w:val="none" w:sz="0" w:space="0" w:color="auto"/>
            <w:left w:val="none" w:sz="0" w:space="0" w:color="auto"/>
            <w:bottom w:val="none" w:sz="0" w:space="0" w:color="auto"/>
            <w:right w:val="none" w:sz="0" w:space="0" w:color="auto"/>
          </w:divBdr>
        </w:div>
        <w:div w:id="448471245">
          <w:marLeft w:val="0"/>
          <w:marRight w:val="0"/>
          <w:marTop w:val="0"/>
          <w:marBottom w:val="0"/>
          <w:divBdr>
            <w:top w:val="none" w:sz="0" w:space="0" w:color="auto"/>
            <w:left w:val="none" w:sz="0" w:space="0" w:color="auto"/>
            <w:bottom w:val="none" w:sz="0" w:space="0" w:color="auto"/>
            <w:right w:val="none" w:sz="0" w:space="0" w:color="auto"/>
          </w:divBdr>
        </w:div>
        <w:div w:id="456216719">
          <w:marLeft w:val="0"/>
          <w:marRight w:val="0"/>
          <w:marTop w:val="0"/>
          <w:marBottom w:val="0"/>
          <w:divBdr>
            <w:top w:val="none" w:sz="0" w:space="0" w:color="auto"/>
            <w:left w:val="none" w:sz="0" w:space="0" w:color="auto"/>
            <w:bottom w:val="none" w:sz="0" w:space="0" w:color="auto"/>
            <w:right w:val="none" w:sz="0" w:space="0" w:color="auto"/>
          </w:divBdr>
        </w:div>
        <w:div w:id="473061167">
          <w:marLeft w:val="0"/>
          <w:marRight w:val="0"/>
          <w:marTop w:val="0"/>
          <w:marBottom w:val="0"/>
          <w:divBdr>
            <w:top w:val="none" w:sz="0" w:space="0" w:color="auto"/>
            <w:left w:val="none" w:sz="0" w:space="0" w:color="auto"/>
            <w:bottom w:val="none" w:sz="0" w:space="0" w:color="auto"/>
            <w:right w:val="none" w:sz="0" w:space="0" w:color="auto"/>
          </w:divBdr>
        </w:div>
        <w:div w:id="531576200">
          <w:marLeft w:val="0"/>
          <w:marRight w:val="0"/>
          <w:marTop w:val="0"/>
          <w:marBottom w:val="0"/>
          <w:divBdr>
            <w:top w:val="none" w:sz="0" w:space="0" w:color="auto"/>
            <w:left w:val="none" w:sz="0" w:space="0" w:color="auto"/>
            <w:bottom w:val="none" w:sz="0" w:space="0" w:color="auto"/>
            <w:right w:val="none" w:sz="0" w:space="0" w:color="auto"/>
          </w:divBdr>
        </w:div>
        <w:div w:id="558441460">
          <w:marLeft w:val="0"/>
          <w:marRight w:val="0"/>
          <w:marTop w:val="0"/>
          <w:marBottom w:val="0"/>
          <w:divBdr>
            <w:top w:val="none" w:sz="0" w:space="0" w:color="auto"/>
            <w:left w:val="none" w:sz="0" w:space="0" w:color="auto"/>
            <w:bottom w:val="none" w:sz="0" w:space="0" w:color="auto"/>
            <w:right w:val="none" w:sz="0" w:space="0" w:color="auto"/>
          </w:divBdr>
        </w:div>
        <w:div w:id="564606558">
          <w:marLeft w:val="0"/>
          <w:marRight w:val="0"/>
          <w:marTop w:val="0"/>
          <w:marBottom w:val="0"/>
          <w:divBdr>
            <w:top w:val="none" w:sz="0" w:space="0" w:color="auto"/>
            <w:left w:val="none" w:sz="0" w:space="0" w:color="auto"/>
            <w:bottom w:val="none" w:sz="0" w:space="0" w:color="auto"/>
            <w:right w:val="none" w:sz="0" w:space="0" w:color="auto"/>
          </w:divBdr>
        </w:div>
        <w:div w:id="582766796">
          <w:marLeft w:val="0"/>
          <w:marRight w:val="0"/>
          <w:marTop w:val="0"/>
          <w:marBottom w:val="0"/>
          <w:divBdr>
            <w:top w:val="none" w:sz="0" w:space="0" w:color="auto"/>
            <w:left w:val="none" w:sz="0" w:space="0" w:color="auto"/>
            <w:bottom w:val="none" w:sz="0" w:space="0" w:color="auto"/>
            <w:right w:val="none" w:sz="0" w:space="0" w:color="auto"/>
          </w:divBdr>
        </w:div>
        <w:div w:id="610284204">
          <w:marLeft w:val="0"/>
          <w:marRight w:val="0"/>
          <w:marTop w:val="0"/>
          <w:marBottom w:val="0"/>
          <w:divBdr>
            <w:top w:val="none" w:sz="0" w:space="0" w:color="auto"/>
            <w:left w:val="none" w:sz="0" w:space="0" w:color="auto"/>
            <w:bottom w:val="none" w:sz="0" w:space="0" w:color="auto"/>
            <w:right w:val="none" w:sz="0" w:space="0" w:color="auto"/>
          </w:divBdr>
        </w:div>
        <w:div w:id="672102282">
          <w:marLeft w:val="0"/>
          <w:marRight w:val="0"/>
          <w:marTop w:val="0"/>
          <w:marBottom w:val="0"/>
          <w:divBdr>
            <w:top w:val="none" w:sz="0" w:space="0" w:color="auto"/>
            <w:left w:val="none" w:sz="0" w:space="0" w:color="auto"/>
            <w:bottom w:val="none" w:sz="0" w:space="0" w:color="auto"/>
            <w:right w:val="none" w:sz="0" w:space="0" w:color="auto"/>
          </w:divBdr>
        </w:div>
        <w:div w:id="673529901">
          <w:marLeft w:val="0"/>
          <w:marRight w:val="0"/>
          <w:marTop w:val="0"/>
          <w:marBottom w:val="0"/>
          <w:divBdr>
            <w:top w:val="none" w:sz="0" w:space="0" w:color="auto"/>
            <w:left w:val="none" w:sz="0" w:space="0" w:color="auto"/>
            <w:bottom w:val="none" w:sz="0" w:space="0" w:color="auto"/>
            <w:right w:val="none" w:sz="0" w:space="0" w:color="auto"/>
          </w:divBdr>
        </w:div>
        <w:div w:id="754013324">
          <w:marLeft w:val="0"/>
          <w:marRight w:val="0"/>
          <w:marTop w:val="0"/>
          <w:marBottom w:val="0"/>
          <w:divBdr>
            <w:top w:val="none" w:sz="0" w:space="0" w:color="auto"/>
            <w:left w:val="none" w:sz="0" w:space="0" w:color="auto"/>
            <w:bottom w:val="none" w:sz="0" w:space="0" w:color="auto"/>
            <w:right w:val="none" w:sz="0" w:space="0" w:color="auto"/>
          </w:divBdr>
        </w:div>
        <w:div w:id="809058703">
          <w:marLeft w:val="0"/>
          <w:marRight w:val="0"/>
          <w:marTop w:val="0"/>
          <w:marBottom w:val="0"/>
          <w:divBdr>
            <w:top w:val="none" w:sz="0" w:space="0" w:color="auto"/>
            <w:left w:val="none" w:sz="0" w:space="0" w:color="auto"/>
            <w:bottom w:val="none" w:sz="0" w:space="0" w:color="auto"/>
            <w:right w:val="none" w:sz="0" w:space="0" w:color="auto"/>
          </w:divBdr>
        </w:div>
        <w:div w:id="831141129">
          <w:marLeft w:val="0"/>
          <w:marRight w:val="0"/>
          <w:marTop w:val="0"/>
          <w:marBottom w:val="0"/>
          <w:divBdr>
            <w:top w:val="none" w:sz="0" w:space="0" w:color="auto"/>
            <w:left w:val="none" w:sz="0" w:space="0" w:color="auto"/>
            <w:bottom w:val="none" w:sz="0" w:space="0" w:color="auto"/>
            <w:right w:val="none" w:sz="0" w:space="0" w:color="auto"/>
          </w:divBdr>
        </w:div>
        <w:div w:id="907350689">
          <w:marLeft w:val="0"/>
          <w:marRight w:val="0"/>
          <w:marTop w:val="0"/>
          <w:marBottom w:val="0"/>
          <w:divBdr>
            <w:top w:val="none" w:sz="0" w:space="0" w:color="auto"/>
            <w:left w:val="none" w:sz="0" w:space="0" w:color="auto"/>
            <w:bottom w:val="none" w:sz="0" w:space="0" w:color="auto"/>
            <w:right w:val="none" w:sz="0" w:space="0" w:color="auto"/>
          </w:divBdr>
        </w:div>
        <w:div w:id="1084718387">
          <w:marLeft w:val="0"/>
          <w:marRight w:val="0"/>
          <w:marTop w:val="0"/>
          <w:marBottom w:val="0"/>
          <w:divBdr>
            <w:top w:val="none" w:sz="0" w:space="0" w:color="auto"/>
            <w:left w:val="none" w:sz="0" w:space="0" w:color="auto"/>
            <w:bottom w:val="none" w:sz="0" w:space="0" w:color="auto"/>
            <w:right w:val="none" w:sz="0" w:space="0" w:color="auto"/>
          </w:divBdr>
        </w:div>
        <w:div w:id="1101950284">
          <w:marLeft w:val="0"/>
          <w:marRight w:val="0"/>
          <w:marTop w:val="0"/>
          <w:marBottom w:val="0"/>
          <w:divBdr>
            <w:top w:val="none" w:sz="0" w:space="0" w:color="auto"/>
            <w:left w:val="none" w:sz="0" w:space="0" w:color="auto"/>
            <w:bottom w:val="none" w:sz="0" w:space="0" w:color="auto"/>
            <w:right w:val="none" w:sz="0" w:space="0" w:color="auto"/>
          </w:divBdr>
        </w:div>
        <w:div w:id="1119446014">
          <w:marLeft w:val="0"/>
          <w:marRight w:val="0"/>
          <w:marTop w:val="0"/>
          <w:marBottom w:val="0"/>
          <w:divBdr>
            <w:top w:val="none" w:sz="0" w:space="0" w:color="auto"/>
            <w:left w:val="none" w:sz="0" w:space="0" w:color="auto"/>
            <w:bottom w:val="none" w:sz="0" w:space="0" w:color="auto"/>
            <w:right w:val="none" w:sz="0" w:space="0" w:color="auto"/>
          </w:divBdr>
        </w:div>
        <w:div w:id="1160540345">
          <w:marLeft w:val="0"/>
          <w:marRight w:val="0"/>
          <w:marTop w:val="0"/>
          <w:marBottom w:val="0"/>
          <w:divBdr>
            <w:top w:val="none" w:sz="0" w:space="0" w:color="auto"/>
            <w:left w:val="none" w:sz="0" w:space="0" w:color="auto"/>
            <w:bottom w:val="none" w:sz="0" w:space="0" w:color="auto"/>
            <w:right w:val="none" w:sz="0" w:space="0" w:color="auto"/>
          </w:divBdr>
        </w:div>
        <w:div w:id="1210801821">
          <w:marLeft w:val="0"/>
          <w:marRight w:val="0"/>
          <w:marTop w:val="0"/>
          <w:marBottom w:val="0"/>
          <w:divBdr>
            <w:top w:val="none" w:sz="0" w:space="0" w:color="auto"/>
            <w:left w:val="none" w:sz="0" w:space="0" w:color="auto"/>
            <w:bottom w:val="none" w:sz="0" w:space="0" w:color="auto"/>
            <w:right w:val="none" w:sz="0" w:space="0" w:color="auto"/>
          </w:divBdr>
        </w:div>
        <w:div w:id="1220626909">
          <w:marLeft w:val="0"/>
          <w:marRight w:val="0"/>
          <w:marTop w:val="0"/>
          <w:marBottom w:val="0"/>
          <w:divBdr>
            <w:top w:val="none" w:sz="0" w:space="0" w:color="auto"/>
            <w:left w:val="none" w:sz="0" w:space="0" w:color="auto"/>
            <w:bottom w:val="none" w:sz="0" w:space="0" w:color="auto"/>
            <w:right w:val="none" w:sz="0" w:space="0" w:color="auto"/>
          </w:divBdr>
        </w:div>
        <w:div w:id="1239091212">
          <w:marLeft w:val="0"/>
          <w:marRight w:val="0"/>
          <w:marTop w:val="0"/>
          <w:marBottom w:val="0"/>
          <w:divBdr>
            <w:top w:val="none" w:sz="0" w:space="0" w:color="auto"/>
            <w:left w:val="none" w:sz="0" w:space="0" w:color="auto"/>
            <w:bottom w:val="none" w:sz="0" w:space="0" w:color="auto"/>
            <w:right w:val="none" w:sz="0" w:space="0" w:color="auto"/>
          </w:divBdr>
        </w:div>
        <w:div w:id="1248076062">
          <w:marLeft w:val="0"/>
          <w:marRight w:val="0"/>
          <w:marTop w:val="0"/>
          <w:marBottom w:val="0"/>
          <w:divBdr>
            <w:top w:val="none" w:sz="0" w:space="0" w:color="auto"/>
            <w:left w:val="none" w:sz="0" w:space="0" w:color="auto"/>
            <w:bottom w:val="none" w:sz="0" w:space="0" w:color="auto"/>
            <w:right w:val="none" w:sz="0" w:space="0" w:color="auto"/>
          </w:divBdr>
        </w:div>
        <w:div w:id="1378091150">
          <w:marLeft w:val="0"/>
          <w:marRight w:val="0"/>
          <w:marTop w:val="0"/>
          <w:marBottom w:val="0"/>
          <w:divBdr>
            <w:top w:val="none" w:sz="0" w:space="0" w:color="auto"/>
            <w:left w:val="none" w:sz="0" w:space="0" w:color="auto"/>
            <w:bottom w:val="none" w:sz="0" w:space="0" w:color="auto"/>
            <w:right w:val="none" w:sz="0" w:space="0" w:color="auto"/>
          </w:divBdr>
        </w:div>
        <w:div w:id="1387682390">
          <w:marLeft w:val="0"/>
          <w:marRight w:val="0"/>
          <w:marTop w:val="0"/>
          <w:marBottom w:val="0"/>
          <w:divBdr>
            <w:top w:val="none" w:sz="0" w:space="0" w:color="auto"/>
            <w:left w:val="none" w:sz="0" w:space="0" w:color="auto"/>
            <w:bottom w:val="none" w:sz="0" w:space="0" w:color="auto"/>
            <w:right w:val="none" w:sz="0" w:space="0" w:color="auto"/>
          </w:divBdr>
        </w:div>
        <w:div w:id="1528643722">
          <w:marLeft w:val="0"/>
          <w:marRight w:val="0"/>
          <w:marTop w:val="0"/>
          <w:marBottom w:val="0"/>
          <w:divBdr>
            <w:top w:val="none" w:sz="0" w:space="0" w:color="auto"/>
            <w:left w:val="none" w:sz="0" w:space="0" w:color="auto"/>
            <w:bottom w:val="none" w:sz="0" w:space="0" w:color="auto"/>
            <w:right w:val="none" w:sz="0" w:space="0" w:color="auto"/>
          </w:divBdr>
        </w:div>
        <w:div w:id="1670791333">
          <w:marLeft w:val="0"/>
          <w:marRight w:val="0"/>
          <w:marTop w:val="0"/>
          <w:marBottom w:val="0"/>
          <w:divBdr>
            <w:top w:val="none" w:sz="0" w:space="0" w:color="auto"/>
            <w:left w:val="none" w:sz="0" w:space="0" w:color="auto"/>
            <w:bottom w:val="none" w:sz="0" w:space="0" w:color="auto"/>
            <w:right w:val="none" w:sz="0" w:space="0" w:color="auto"/>
          </w:divBdr>
        </w:div>
        <w:div w:id="1766804642">
          <w:marLeft w:val="0"/>
          <w:marRight w:val="0"/>
          <w:marTop w:val="0"/>
          <w:marBottom w:val="0"/>
          <w:divBdr>
            <w:top w:val="none" w:sz="0" w:space="0" w:color="auto"/>
            <w:left w:val="none" w:sz="0" w:space="0" w:color="auto"/>
            <w:bottom w:val="none" w:sz="0" w:space="0" w:color="auto"/>
            <w:right w:val="none" w:sz="0" w:space="0" w:color="auto"/>
          </w:divBdr>
        </w:div>
        <w:div w:id="1875852002">
          <w:marLeft w:val="0"/>
          <w:marRight w:val="0"/>
          <w:marTop w:val="0"/>
          <w:marBottom w:val="0"/>
          <w:divBdr>
            <w:top w:val="none" w:sz="0" w:space="0" w:color="auto"/>
            <w:left w:val="none" w:sz="0" w:space="0" w:color="auto"/>
            <w:bottom w:val="none" w:sz="0" w:space="0" w:color="auto"/>
            <w:right w:val="none" w:sz="0" w:space="0" w:color="auto"/>
          </w:divBdr>
        </w:div>
        <w:div w:id="1920021752">
          <w:marLeft w:val="0"/>
          <w:marRight w:val="0"/>
          <w:marTop w:val="0"/>
          <w:marBottom w:val="0"/>
          <w:divBdr>
            <w:top w:val="none" w:sz="0" w:space="0" w:color="auto"/>
            <w:left w:val="none" w:sz="0" w:space="0" w:color="auto"/>
            <w:bottom w:val="none" w:sz="0" w:space="0" w:color="auto"/>
            <w:right w:val="none" w:sz="0" w:space="0" w:color="auto"/>
          </w:divBdr>
        </w:div>
        <w:div w:id="1925262334">
          <w:marLeft w:val="0"/>
          <w:marRight w:val="0"/>
          <w:marTop w:val="0"/>
          <w:marBottom w:val="0"/>
          <w:divBdr>
            <w:top w:val="none" w:sz="0" w:space="0" w:color="auto"/>
            <w:left w:val="none" w:sz="0" w:space="0" w:color="auto"/>
            <w:bottom w:val="none" w:sz="0" w:space="0" w:color="auto"/>
            <w:right w:val="none" w:sz="0" w:space="0" w:color="auto"/>
          </w:divBdr>
        </w:div>
        <w:div w:id="2131125398">
          <w:marLeft w:val="0"/>
          <w:marRight w:val="0"/>
          <w:marTop w:val="0"/>
          <w:marBottom w:val="0"/>
          <w:divBdr>
            <w:top w:val="none" w:sz="0" w:space="0" w:color="auto"/>
            <w:left w:val="none" w:sz="0" w:space="0" w:color="auto"/>
            <w:bottom w:val="none" w:sz="0" w:space="0" w:color="auto"/>
            <w:right w:val="none" w:sz="0" w:space="0" w:color="auto"/>
          </w:divBdr>
        </w:div>
      </w:divsChild>
    </w:div>
    <w:div w:id="1119640231">
      <w:bodyDiv w:val="1"/>
      <w:marLeft w:val="0"/>
      <w:marRight w:val="0"/>
      <w:marTop w:val="0"/>
      <w:marBottom w:val="0"/>
      <w:divBdr>
        <w:top w:val="none" w:sz="0" w:space="0" w:color="auto"/>
        <w:left w:val="none" w:sz="0" w:space="0" w:color="auto"/>
        <w:bottom w:val="none" w:sz="0" w:space="0" w:color="auto"/>
        <w:right w:val="none" w:sz="0" w:space="0" w:color="auto"/>
      </w:divBdr>
    </w:div>
    <w:div w:id="1122845156">
      <w:bodyDiv w:val="1"/>
      <w:marLeft w:val="0"/>
      <w:marRight w:val="0"/>
      <w:marTop w:val="0"/>
      <w:marBottom w:val="0"/>
      <w:divBdr>
        <w:top w:val="none" w:sz="0" w:space="0" w:color="auto"/>
        <w:left w:val="none" w:sz="0" w:space="0" w:color="auto"/>
        <w:bottom w:val="none" w:sz="0" w:space="0" w:color="auto"/>
        <w:right w:val="none" w:sz="0" w:space="0" w:color="auto"/>
      </w:divBdr>
      <w:divsChild>
        <w:div w:id="40329530">
          <w:marLeft w:val="0"/>
          <w:marRight w:val="0"/>
          <w:marTop w:val="280"/>
          <w:marBottom w:val="280"/>
          <w:divBdr>
            <w:top w:val="none" w:sz="0" w:space="0" w:color="auto"/>
            <w:left w:val="none" w:sz="0" w:space="0" w:color="auto"/>
            <w:bottom w:val="none" w:sz="0" w:space="0" w:color="auto"/>
            <w:right w:val="none" w:sz="0" w:space="0" w:color="auto"/>
          </w:divBdr>
        </w:div>
        <w:div w:id="229006773">
          <w:marLeft w:val="0"/>
          <w:marRight w:val="0"/>
          <w:marTop w:val="280"/>
          <w:marBottom w:val="280"/>
          <w:divBdr>
            <w:top w:val="none" w:sz="0" w:space="0" w:color="auto"/>
            <w:left w:val="none" w:sz="0" w:space="0" w:color="auto"/>
            <w:bottom w:val="none" w:sz="0" w:space="0" w:color="auto"/>
            <w:right w:val="none" w:sz="0" w:space="0" w:color="auto"/>
          </w:divBdr>
        </w:div>
        <w:div w:id="251008124">
          <w:marLeft w:val="0"/>
          <w:marRight w:val="0"/>
          <w:marTop w:val="280"/>
          <w:marBottom w:val="280"/>
          <w:divBdr>
            <w:top w:val="none" w:sz="0" w:space="0" w:color="auto"/>
            <w:left w:val="none" w:sz="0" w:space="0" w:color="auto"/>
            <w:bottom w:val="none" w:sz="0" w:space="0" w:color="auto"/>
            <w:right w:val="none" w:sz="0" w:space="0" w:color="auto"/>
          </w:divBdr>
        </w:div>
        <w:div w:id="291253703">
          <w:marLeft w:val="0"/>
          <w:marRight w:val="0"/>
          <w:marTop w:val="280"/>
          <w:marBottom w:val="280"/>
          <w:divBdr>
            <w:top w:val="none" w:sz="0" w:space="0" w:color="auto"/>
            <w:left w:val="none" w:sz="0" w:space="0" w:color="auto"/>
            <w:bottom w:val="none" w:sz="0" w:space="0" w:color="auto"/>
            <w:right w:val="none" w:sz="0" w:space="0" w:color="auto"/>
          </w:divBdr>
        </w:div>
        <w:div w:id="450903647">
          <w:marLeft w:val="0"/>
          <w:marRight w:val="0"/>
          <w:marTop w:val="280"/>
          <w:marBottom w:val="280"/>
          <w:divBdr>
            <w:top w:val="none" w:sz="0" w:space="0" w:color="auto"/>
            <w:left w:val="none" w:sz="0" w:space="0" w:color="auto"/>
            <w:bottom w:val="none" w:sz="0" w:space="0" w:color="auto"/>
            <w:right w:val="none" w:sz="0" w:space="0" w:color="auto"/>
          </w:divBdr>
        </w:div>
        <w:div w:id="534464056">
          <w:marLeft w:val="0"/>
          <w:marRight w:val="0"/>
          <w:marTop w:val="280"/>
          <w:marBottom w:val="280"/>
          <w:divBdr>
            <w:top w:val="none" w:sz="0" w:space="0" w:color="auto"/>
            <w:left w:val="none" w:sz="0" w:space="0" w:color="auto"/>
            <w:bottom w:val="none" w:sz="0" w:space="0" w:color="auto"/>
            <w:right w:val="none" w:sz="0" w:space="0" w:color="auto"/>
          </w:divBdr>
        </w:div>
        <w:div w:id="586157132">
          <w:marLeft w:val="0"/>
          <w:marRight w:val="0"/>
          <w:marTop w:val="280"/>
          <w:marBottom w:val="280"/>
          <w:divBdr>
            <w:top w:val="none" w:sz="0" w:space="0" w:color="auto"/>
            <w:left w:val="none" w:sz="0" w:space="0" w:color="auto"/>
            <w:bottom w:val="none" w:sz="0" w:space="0" w:color="auto"/>
            <w:right w:val="none" w:sz="0" w:space="0" w:color="auto"/>
          </w:divBdr>
        </w:div>
        <w:div w:id="634871242">
          <w:marLeft w:val="0"/>
          <w:marRight w:val="0"/>
          <w:marTop w:val="280"/>
          <w:marBottom w:val="280"/>
          <w:divBdr>
            <w:top w:val="none" w:sz="0" w:space="0" w:color="auto"/>
            <w:left w:val="none" w:sz="0" w:space="0" w:color="auto"/>
            <w:bottom w:val="none" w:sz="0" w:space="0" w:color="auto"/>
            <w:right w:val="none" w:sz="0" w:space="0" w:color="auto"/>
          </w:divBdr>
        </w:div>
        <w:div w:id="728457926">
          <w:marLeft w:val="0"/>
          <w:marRight w:val="0"/>
          <w:marTop w:val="280"/>
          <w:marBottom w:val="280"/>
          <w:divBdr>
            <w:top w:val="none" w:sz="0" w:space="0" w:color="auto"/>
            <w:left w:val="none" w:sz="0" w:space="0" w:color="auto"/>
            <w:bottom w:val="none" w:sz="0" w:space="0" w:color="auto"/>
            <w:right w:val="none" w:sz="0" w:space="0" w:color="auto"/>
          </w:divBdr>
        </w:div>
        <w:div w:id="870532592">
          <w:marLeft w:val="0"/>
          <w:marRight w:val="0"/>
          <w:marTop w:val="280"/>
          <w:marBottom w:val="280"/>
          <w:divBdr>
            <w:top w:val="none" w:sz="0" w:space="0" w:color="auto"/>
            <w:left w:val="none" w:sz="0" w:space="0" w:color="auto"/>
            <w:bottom w:val="none" w:sz="0" w:space="0" w:color="auto"/>
            <w:right w:val="none" w:sz="0" w:space="0" w:color="auto"/>
          </w:divBdr>
        </w:div>
        <w:div w:id="876546224">
          <w:marLeft w:val="0"/>
          <w:marRight w:val="0"/>
          <w:marTop w:val="280"/>
          <w:marBottom w:val="280"/>
          <w:divBdr>
            <w:top w:val="none" w:sz="0" w:space="0" w:color="auto"/>
            <w:left w:val="none" w:sz="0" w:space="0" w:color="auto"/>
            <w:bottom w:val="none" w:sz="0" w:space="0" w:color="auto"/>
            <w:right w:val="none" w:sz="0" w:space="0" w:color="auto"/>
          </w:divBdr>
        </w:div>
        <w:div w:id="918559819">
          <w:marLeft w:val="0"/>
          <w:marRight w:val="0"/>
          <w:marTop w:val="280"/>
          <w:marBottom w:val="280"/>
          <w:divBdr>
            <w:top w:val="none" w:sz="0" w:space="0" w:color="auto"/>
            <w:left w:val="none" w:sz="0" w:space="0" w:color="auto"/>
            <w:bottom w:val="none" w:sz="0" w:space="0" w:color="auto"/>
            <w:right w:val="none" w:sz="0" w:space="0" w:color="auto"/>
          </w:divBdr>
        </w:div>
        <w:div w:id="1020358858">
          <w:marLeft w:val="0"/>
          <w:marRight w:val="0"/>
          <w:marTop w:val="280"/>
          <w:marBottom w:val="280"/>
          <w:divBdr>
            <w:top w:val="none" w:sz="0" w:space="0" w:color="auto"/>
            <w:left w:val="none" w:sz="0" w:space="0" w:color="auto"/>
            <w:bottom w:val="none" w:sz="0" w:space="0" w:color="auto"/>
            <w:right w:val="none" w:sz="0" w:space="0" w:color="auto"/>
          </w:divBdr>
        </w:div>
        <w:div w:id="1041398821">
          <w:marLeft w:val="0"/>
          <w:marRight w:val="0"/>
          <w:marTop w:val="280"/>
          <w:marBottom w:val="280"/>
          <w:divBdr>
            <w:top w:val="none" w:sz="0" w:space="0" w:color="auto"/>
            <w:left w:val="none" w:sz="0" w:space="0" w:color="auto"/>
            <w:bottom w:val="none" w:sz="0" w:space="0" w:color="auto"/>
            <w:right w:val="none" w:sz="0" w:space="0" w:color="auto"/>
          </w:divBdr>
        </w:div>
        <w:div w:id="1045830049">
          <w:marLeft w:val="0"/>
          <w:marRight w:val="0"/>
          <w:marTop w:val="280"/>
          <w:marBottom w:val="280"/>
          <w:divBdr>
            <w:top w:val="none" w:sz="0" w:space="0" w:color="auto"/>
            <w:left w:val="none" w:sz="0" w:space="0" w:color="auto"/>
            <w:bottom w:val="none" w:sz="0" w:space="0" w:color="auto"/>
            <w:right w:val="none" w:sz="0" w:space="0" w:color="auto"/>
          </w:divBdr>
        </w:div>
        <w:div w:id="1061825157">
          <w:marLeft w:val="0"/>
          <w:marRight w:val="0"/>
          <w:marTop w:val="280"/>
          <w:marBottom w:val="280"/>
          <w:divBdr>
            <w:top w:val="none" w:sz="0" w:space="0" w:color="auto"/>
            <w:left w:val="none" w:sz="0" w:space="0" w:color="auto"/>
            <w:bottom w:val="none" w:sz="0" w:space="0" w:color="auto"/>
            <w:right w:val="none" w:sz="0" w:space="0" w:color="auto"/>
          </w:divBdr>
        </w:div>
        <w:div w:id="1062216781">
          <w:marLeft w:val="0"/>
          <w:marRight w:val="0"/>
          <w:marTop w:val="280"/>
          <w:marBottom w:val="280"/>
          <w:divBdr>
            <w:top w:val="none" w:sz="0" w:space="0" w:color="auto"/>
            <w:left w:val="none" w:sz="0" w:space="0" w:color="auto"/>
            <w:bottom w:val="none" w:sz="0" w:space="0" w:color="auto"/>
            <w:right w:val="none" w:sz="0" w:space="0" w:color="auto"/>
          </w:divBdr>
        </w:div>
        <w:div w:id="1106190467">
          <w:marLeft w:val="0"/>
          <w:marRight w:val="0"/>
          <w:marTop w:val="280"/>
          <w:marBottom w:val="280"/>
          <w:divBdr>
            <w:top w:val="none" w:sz="0" w:space="0" w:color="auto"/>
            <w:left w:val="none" w:sz="0" w:space="0" w:color="auto"/>
            <w:bottom w:val="none" w:sz="0" w:space="0" w:color="auto"/>
            <w:right w:val="none" w:sz="0" w:space="0" w:color="auto"/>
          </w:divBdr>
        </w:div>
        <w:div w:id="1291745110">
          <w:marLeft w:val="0"/>
          <w:marRight w:val="0"/>
          <w:marTop w:val="280"/>
          <w:marBottom w:val="280"/>
          <w:divBdr>
            <w:top w:val="none" w:sz="0" w:space="0" w:color="auto"/>
            <w:left w:val="none" w:sz="0" w:space="0" w:color="auto"/>
            <w:bottom w:val="none" w:sz="0" w:space="0" w:color="auto"/>
            <w:right w:val="none" w:sz="0" w:space="0" w:color="auto"/>
          </w:divBdr>
        </w:div>
        <w:div w:id="1341665075">
          <w:marLeft w:val="0"/>
          <w:marRight w:val="0"/>
          <w:marTop w:val="280"/>
          <w:marBottom w:val="280"/>
          <w:divBdr>
            <w:top w:val="none" w:sz="0" w:space="0" w:color="auto"/>
            <w:left w:val="none" w:sz="0" w:space="0" w:color="auto"/>
            <w:bottom w:val="none" w:sz="0" w:space="0" w:color="auto"/>
            <w:right w:val="none" w:sz="0" w:space="0" w:color="auto"/>
          </w:divBdr>
        </w:div>
        <w:div w:id="1410888819">
          <w:marLeft w:val="0"/>
          <w:marRight w:val="0"/>
          <w:marTop w:val="280"/>
          <w:marBottom w:val="280"/>
          <w:divBdr>
            <w:top w:val="none" w:sz="0" w:space="0" w:color="auto"/>
            <w:left w:val="none" w:sz="0" w:space="0" w:color="auto"/>
            <w:bottom w:val="none" w:sz="0" w:space="0" w:color="auto"/>
            <w:right w:val="none" w:sz="0" w:space="0" w:color="auto"/>
          </w:divBdr>
        </w:div>
        <w:div w:id="1438527069">
          <w:marLeft w:val="0"/>
          <w:marRight w:val="0"/>
          <w:marTop w:val="280"/>
          <w:marBottom w:val="280"/>
          <w:divBdr>
            <w:top w:val="none" w:sz="0" w:space="0" w:color="auto"/>
            <w:left w:val="none" w:sz="0" w:space="0" w:color="auto"/>
            <w:bottom w:val="none" w:sz="0" w:space="0" w:color="auto"/>
            <w:right w:val="none" w:sz="0" w:space="0" w:color="auto"/>
          </w:divBdr>
        </w:div>
        <w:div w:id="1475294380">
          <w:marLeft w:val="0"/>
          <w:marRight w:val="0"/>
          <w:marTop w:val="280"/>
          <w:marBottom w:val="280"/>
          <w:divBdr>
            <w:top w:val="none" w:sz="0" w:space="0" w:color="auto"/>
            <w:left w:val="none" w:sz="0" w:space="0" w:color="auto"/>
            <w:bottom w:val="none" w:sz="0" w:space="0" w:color="auto"/>
            <w:right w:val="none" w:sz="0" w:space="0" w:color="auto"/>
          </w:divBdr>
        </w:div>
        <w:div w:id="1509560441">
          <w:marLeft w:val="0"/>
          <w:marRight w:val="0"/>
          <w:marTop w:val="280"/>
          <w:marBottom w:val="280"/>
          <w:divBdr>
            <w:top w:val="none" w:sz="0" w:space="0" w:color="auto"/>
            <w:left w:val="none" w:sz="0" w:space="0" w:color="auto"/>
            <w:bottom w:val="none" w:sz="0" w:space="0" w:color="auto"/>
            <w:right w:val="none" w:sz="0" w:space="0" w:color="auto"/>
          </w:divBdr>
        </w:div>
        <w:div w:id="1592619718">
          <w:marLeft w:val="0"/>
          <w:marRight w:val="0"/>
          <w:marTop w:val="280"/>
          <w:marBottom w:val="280"/>
          <w:divBdr>
            <w:top w:val="none" w:sz="0" w:space="0" w:color="auto"/>
            <w:left w:val="none" w:sz="0" w:space="0" w:color="auto"/>
            <w:bottom w:val="none" w:sz="0" w:space="0" w:color="auto"/>
            <w:right w:val="none" w:sz="0" w:space="0" w:color="auto"/>
          </w:divBdr>
        </w:div>
        <w:div w:id="1812600137">
          <w:marLeft w:val="0"/>
          <w:marRight w:val="0"/>
          <w:marTop w:val="280"/>
          <w:marBottom w:val="280"/>
          <w:divBdr>
            <w:top w:val="none" w:sz="0" w:space="0" w:color="auto"/>
            <w:left w:val="none" w:sz="0" w:space="0" w:color="auto"/>
            <w:bottom w:val="none" w:sz="0" w:space="0" w:color="auto"/>
            <w:right w:val="none" w:sz="0" w:space="0" w:color="auto"/>
          </w:divBdr>
        </w:div>
        <w:div w:id="1818104456">
          <w:marLeft w:val="0"/>
          <w:marRight w:val="0"/>
          <w:marTop w:val="280"/>
          <w:marBottom w:val="280"/>
          <w:divBdr>
            <w:top w:val="none" w:sz="0" w:space="0" w:color="auto"/>
            <w:left w:val="none" w:sz="0" w:space="0" w:color="auto"/>
            <w:bottom w:val="none" w:sz="0" w:space="0" w:color="auto"/>
            <w:right w:val="none" w:sz="0" w:space="0" w:color="auto"/>
          </w:divBdr>
        </w:div>
        <w:div w:id="1842545929">
          <w:marLeft w:val="0"/>
          <w:marRight w:val="0"/>
          <w:marTop w:val="280"/>
          <w:marBottom w:val="280"/>
          <w:divBdr>
            <w:top w:val="none" w:sz="0" w:space="0" w:color="auto"/>
            <w:left w:val="none" w:sz="0" w:space="0" w:color="auto"/>
            <w:bottom w:val="none" w:sz="0" w:space="0" w:color="auto"/>
            <w:right w:val="none" w:sz="0" w:space="0" w:color="auto"/>
          </w:divBdr>
        </w:div>
        <w:div w:id="1850368264">
          <w:marLeft w:val="0"/>
          <w:marRight w:val="0"/>
          <w:marTop w:val="280"/>
          <w:marBottom w:val="280"/>
          <w:divBdr>
            <w:top w:val="none" w:sz="0" w:space="0" w:color="auto"/>
            <w:left w:val="none" w:sz="0" w:space="0" w:color="auto"/>
            <w:bottom w:val="none" w:sz="0" w:space="0" w:color="auto"/>
            <w:right w:val="none" w:sz="0" w:space="0" w:color="auto"/>
          </w:divBdr>
        </w:div>
        <w:div w:id="1934432481">
          <w:marLeft w:val="0"/>
          <w:marRight w:val="0"/>
          <w:marTop w:val="280"/>
          <w:marBottom w:val="280"/>
          <w:divBdr>
            <w:top w:val="none" w:sz="0" w:space="0" w:color="auto"/>
            <w:left w:val="none" w:sz="0" w:space="0" w:color="auto"/>
            <w:bottom w:val="none" w:sz="0" w:space="0" w:color="auto"/>
            <w:right w:val="none" w:sz="0" w:space="0" w:color="auto"/>
          </w:divBdr>
        </w:div>
        <w:div w:id="2080444273">
          <w:marLeft w:val="0"/>
          <w:marRight w:val="0"/>
          <w:marTop w:val="280"/>
          <w:marBottom w:val="280"/>
          <w:divBdr>
            <w:top w:val="none" w:sz="0" w:space="0" w:color="auto"/>
            <w:left w:val="none" w:sz="0" w:space="0" w:color="auto"/>
            <w:bottom w:val="none" w:sz="0" w:space="0" w:color="auto"/>
            <w:right w:val="none" w:sz="0" w:space="0" w:color="auto"/>
          </w:divBdr>
        </w:div>
      </w:divsChild>
    </w:div>
    <w:div w:id="1149446882">
      <w:bodyDiv w:val="1"/>
      <w:marLeft w:val="0"/>
      <w:marRight w:val="0"/>
      <w:marTop w:val="0"/>
      <w:marBottom w:val="0"/>
      <w:divBdr>
        <w:top w:val="none" w:sz="0" w:space="0" w:color="auto"/>
        <w:left w:val="none" w:sz="0" w:space="0" w:color="auto"/>
        <w:bottom w:val="none" w:sz="0" w:space="0" w:color="auto"/>
        <w:right w:val="none" w:sz="0" w:space="0" w:color="auto"/>
      </w:divBdr>
    </w:div>
    <w:div w:id="1195534813">
      <w:bodyDiv w:val="1"/>
      <w:marLeft w:val="0"/>
      <w:marRight w:val="0"/>
      <w:marTop w:val="0"/>
      <w:marBottom w:val="0"/>
      <w:divBdr>
        <w:top w:val="none" w:sz="0" w:space="0" w:color="auto"/>
        <w:left w:val="none" w:sz="0" w:space="0" w:color="auto"/>
        <w:bottom w:val="none" w:sz="0" w:space="0" w:color="auto"/>
        <w:right w:val="none" w:sz="0" w:space="0" w:color="auto"/>
      </w:divBdr>
      <w:divsChild>
        <w:div w:id="36243049">
          <w:marLeft w:val="720"/>
          <w:marRight w:val="0"/>
          <w:marTop w:val="0"/>
          <w:marBottom w:val="0"/>
          <w:divBdr>
            <w:top w:val="none" w:sz="0" w:space="0" w:color="auto"/>
            <w:left w:val="none" w:sz="0" w:space="0" w:color="auto"/>
            <w:bottom w:val="none" w:sz="0" w:space="0" w:color="auto"/>
            <w:right w:val="none" w:sz="0" w:space="0" w:color="auto"/>
          </w:divBdr>
        </w:div>
        <w:div w:id="186454956">
          <w:marLeft w:val="0"/>
          <w:marRight w:val="0"/>
          <w:marTop w:val="0"/>
          <w:marBottom w:val="0"/>
          <w:divBdr>
            <w:top w:val="none" w:sz="0" w:space="0" w:color="auto"/>
            <w:left w:val="none" w:sz="0" w:space="0" w:color="auto"/>
            <w:bottom w:val="none" w:sz="0" w:space="0" w:color="auto"/>
            <w:right w:val="none" w:sz="0" w:space="0" w:color="auto"/>
          </w:divBdr>
        </w:div>
        <w:div w:id="266929812">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34655061">
          <w:marLeft w:val="0"/>
          <w:marRight w:val="0"/>
          <w:marTop w:val="0"/>
          <w:marBottom w:val="0"/>
          <w:divBdr>
            <w:top w:val="none" w:sz="0" w:space="0" w:color="auto"/>
            <w:left w:val="none" w:sz="0" w:space="0" w:color="auto"/>
            <w:bottom w:val="none" w:sz="0" w:space="0" w:color="auto"/>
            <w:right w:val="none" w:sz="0" w:space="0" w:color="auto"/>
          </w:divBdr>
        </w:div>
        <w:div w:id="416633888">
          <w:marLeft w:val="0"/>
          <w:marRight w:val="0"/>
          <w:marTop w:val="0"/>
          <w:marBottom w:val="0"/>
          <w:divBdr>
            <w:top w:val="none" w:sz="0" w:space="0" w:color="auto"/>
            <w:left w:val="none" w:sz="0" w:space="0" w:color="auto"/>
            <w:bottom w:val="none" w:sz="0" w:space="0" w:color="auto"/>
            <w:right w:val="none" w:sz="0" w:space="0" w:color="auto"/>
          </w:divBdr>
        </w:div>
        <w:div w:id="474446566">
          <w:marLeft w:val="0"/>
          <w:marRight w:val="0"/>
          <w:marTop w:val="0"/>
          <w:marBottom w:val="0"/>
          <w:divBdr>
            <w:top w:val="none" w:sz="0" w:space="0" w:color="auto"/>
            <w:left w:val="none" w:sz="0" w:space="0" w:color="auto"/>
            <w:bottom w:val="none" w:sz="0" w:space="0" w:color="auto"/>
            <w:right w:val="none" w:sz="0" w:space="0" w:color="auto"/>
          </w:divBdr>
        </w:div>
        <w:div w:id="504513794">
          <w:marLeft w:val="0"/>
          <w:marRight w:val="0"/>
          <w:marTop w:val="0"/>
          <w:marBottom w:val="0"/>
          <w:divBdr>
            <w:top w:val="none" w:sz="0" w:space="0" w:color="auto"/>
            <w:left w:val="none" w:sz="0" w:space="0" w:color="auto"/>
            <w:bottom w:val="none" w:sz="0" w:space="0" w:color="auto"/>
            <w:right w:val="none" w:sz="0" w:space="0" w:color="auto"/>
          </w:divBdr>
        </w:div>
        <w:div w:id="526061582">
          <w:marLeft w:val="0"/>
          <w:marRight w:val="0"/>
          <w:marTop w:val="0"/>
          <w:marBottom w:val="0"/>
          <w:divBdr>
            <w:top w:val="none" w:sz="0" w:space="0" w:color="auto"/>
            <w:left w:val="none" w:sz="0" w:space="0" w:color="auto"/>
            <w:bottom w:val="none" w:sz="0" w:space="0" w:color="auto"/>
            <w:right w:val="none" w:sz="0" w:space="0" w:color="auto"/>
          </w:divBdr>
        </w:div>
        <w:div w:id="591477560">
          <w:marLeft w:val="720"/>
          <w:marRight w:val="0"/>
          <w:marTop w:val="0"/>
          <w:marBottom w:val="0"/>
          <w:divBdr>
            <w:top w:val="none" w:sz="0" w:space="0" w:color="auto"/>
            <w:left w:val="none" w:sz="0" w:space="0" w:color="auto"/>
            <w:bottom w:val="none" w:sz="0" w:space="0" w:color="auto"/>
            <w:right w:val="none" w:sz="0" w:space="0" w:color="auto"/>
          </w:divBdr>
        </w:div>
        <w:div w:id="664935242">
          <w:marLeft w:val="0"/>
          <w:marRight w:val="0"/>
          <w:marTop w:val="0"/>
          <w:marBottom w:val="0"/>
          <w:divBdr>
            <w:top w:val="none" w:sz="0" w:space="0" w:color="auto"/>
            <w:left w:val="none" w:sz="0" w:space="0" w:color="auto"/>
            <w:bottom w:val="none" w:sz="0" w:space="0" w:color="auto"/>
            <w:right w:val="none" w:sz="0" w:space="0" w:color="auto"/>
          </w:divBdr>
        </w:div>
        <w:div w:id="690494900">
          <w:marLeft w:val="0"/>
          <w:marRight w:val="0"/>
          <w:marTop w:val="0"/>
          <w:marBottom w:val="0"/>
          <w:divBdr>
            <w:top w:val="none" w:sz="0" w:space="0" w:color="auto"/>
            <w:left w:val="none" w:sz="0" w:space="0" w:color="auto"/>
            <w:bottom w:val="none" w:sz="0" w:space="0" w:color="auto"/>
            <w:right w:val="none" w:sz="0" w:space="0" w:color="auto"/>
          </w:divBdr>
        </w:div>
        <w:div w:id="701439826">
          <w:marLeft w:val="0"/>
          <w:marRight w:val="0"/>
          <w:marTop w:val="0"/>
          <w:marBottom w:val="0"/>
          <w:divBdr>
            <w:top w:val="none" w:sz="0" w:space="0" w:color="auto"/>
            <w:left w:val="none" w:sz="0" w:space="0" w:color="auto"/>
            <w:bottom w:val="none" w:sz="0" w:space="0" w:color="auto"/>
            <w:right w:val="none" w:sz="0" w:space="0" w:color="auto"/>
          </w:divBdr>
        </w:div>
        <w:div w:id="1002244425">
          <w:marLeft w:val="0"/>
          <w:marRight w:val="0"/>
          <w:marTop w:val="0"/>
          <w:marBottom w:val="0"/>
          <w:divBdr>
            <w:top w:val="none" w:sz="0" w:space="0" w:color="auto"/>
            <w:left w:val="none" w:sz="0" w:space="0" w:color="auto"/>
            <w:bottom w:val="none" w:sz="0" w:space="0" w:color="auto"/>
            <w:right w:val="none" w:sz="0" w:space="0" w:color="auto"/>
          </w:divBdr>
        </w:div>
        <w:div w:id="1014459096">
          <w:marLeft w:val="720"/>
          <w:marRight w:val="0"/>
          <w:marTop w:val="0"/>
          <w:marBottom w:val="0"/>
          <w:divBdr>
            <w:top w:val="none" w:sz="0" w:space="0" w:color="auto"/>
            <w:left w:val="none" w:sz="0" w:space="0" w:color="auto"/>
            <w:bottom w:val="none" w:sz="0" w:space="0" w:color="auto"/>
            <w:right w:val="none" w:sz="0" w:space="0" w:color="auto"/>
          </w:divBdr>
        </w:div>
        <w:div w:id="1090003734">
          <w:marLeft w:val="0"/>
          <w:marRight w:val="0"/>
          <w:marTop w:val="0"/>
          <w:marBottom w:val="0"/>
          <w:divBdr>
            <w:top w:val="none" w:sz="0" w:space="0" w:color="auto"/>
            <w:left w:val="none" w:sz="0" w:space="0" w:color="auto"/>
            <w:bottom w:val="none" w:sz="0" w:space="0" w:color="auto"/>
            <w:right w:val="none" w:sz="0" w:space="0" w:color="auto"/>
          </w:divBdr>
        </w:div>
        <w:div w:id="1170869963">
          <w:marLeft w:val="0"/>
          <w:marRight w:val="0"/>
          <w:marTop w:val="0"/>
          <w:marBottom w:val="0"/>
          <w:divBdr>
            <w:top w:val="none" w:sz="0" w:space="0" w:color="auto"/>
            <w:left w:val="none" w:sz="0" w:space="0" w:color="auto"/>
            <w:bottom w:val="none" w:sz="0" w:space="0" w:color="auto"/>
            <w:right w:val="none" w:sz="0" w:space="0" w:color="auto"/>
          </w:divBdr>
        </w:div>
        <w:div w:id="1196819024">
          <w:marLeft w:val="0"/>
          <w:marRight w:val="0"/>
          <w:marTop w:val="0"/>
          <w:marBottom w:val="0"/>
          <w:divBdr>
            <w:top w:val="none" w:sz="0" w:space="0" w:color="auto"/>
            <w:left w:val="none" w:sz="0" w:space="0" w:color="auto"/>
            <w:bottom w:val="none" w:sz="0" w:space="0" w:color="auto"/>
            <w:right w:val="none" w:sz="0" w:space="0" w:color="auto"/>
          </w:divBdr>
        </w:div>
        <w:div w:id="1403218915">
          <w:marLeft w:val="0"/>
          <w:marRight w:val="0"/>
          <w:marTop w:val="0"/>
          <w:marBottom w:val="0"/>
          <w:divBdr>
            <w:top w:val="none" w:sz="0" w:space="0" w:color="auto"/>
            <w:left w:val="none" w:sz="0" w:space="0" w:color="auto"/>
            <w:bottom w:val="none" w:sz="0" w:space="0" w:color="auto"/>
            <w:right w:val="none" w:sz="0" w:space="0" w:color="auto"/>
          </w:divBdr>
        </w:div>
        <w:div w:id="1459689134">
          <w:marLeft w:val="0"/>
          <w:marRight w:val="0"/>
          <w:marTop w:val="0"/>
          <w:marBottom w:val="0"/>
          <w:divBdr>
            <w:top w:val="none" w:sz="0" w:space="0" w:color="auto"/>
            <w:left w:val="none" w:sz="0" w:space="0" w:color="auto"/>
            <w:bottom w:val="none" w:sz="0" w:space="0" w:color="auto"/>
            <w:right w:val="none" w:sz="0" w:space="0" w:color="auto"/>
          </w:divBdr>
        </w:div>
        <w:div w:id="1587767014">
          <w:marLeft w:val="0"/>
          <w:marRight w:val="0"/>
          <w:marTop w:val="0"/>
          <w:marBottom w:val="0"/>
          <w:divBdr>
            <w:top w:val="none" w:sz="0" w:space="0" w:color="auto"/>
            <w:left w:val="none" w:sz="0" w:space="0" w:color="auto"/>
            <w:bottom w:val="none" w:sz="0" w:space="0" w:color="auto"/>
            <w:right w:val="none" w:sz="0" w:space="0" w:color="auto"/>
          </w:divBdr>
        </w:div>
        <w:div w:id="1613322761">
          <w:marLeft w:val="0"/>
          <w:marRight w:val="0"/>
          <w:marTop w:val="0"/>
          <w:marBottom w:val="0"/>
          <w:divBdr>
            <w:top w:val="none" w:sz="0" w:space="0" w:color="auto"/>
            <w:left w:val="none" w:sz="0" w:space="0" w:color="auto"/>
            <w:bottom w:val="none" w:sz="0" w:space="0" w:color="auto"/>
            <w:right w:val="none" w:sz="0" w:space="0" w:color="auto"/>
          </w:divBdr>
        </w:div>
        <w:div w:id="1621298096">
          <w:marLeft w:val="0"/>
          <w:marRight w:val="0"/>
          <w:marTop w:val="0"/>
          <w:marBottom w:val="0"/>
          <w:divBdr>
            <w:top w:val="none" w:sz="0" w:space="0" w:color="auto"/>
            <w:left w:val="none" w:sz="0" w:space="0" w:color="auto"/>
            <w:bottom w:val="none" w:sz="0" w:space="0" w:color="auto"/>
            <w:right w:val="none" w:sz="0" w:space="0" w:color="auto"/>
          </w:divBdr>
        </w:div>
        <w:div w:id="1625430295">
          <w:marLeft w:val="0"/>
          <w:marRight w:val="0"/>
          <w:marTop w:val="0"/>
          <w:marBottom w:val="0"/>
          <w:divBdr>
            <w:top w:val="none" w:sz="0" w:space="0" w:color="auto"/>
            <w:left w:val="none" w:sz="0" w:space="0" w:color="auto"/>
            <w:bottom w:val="none" w:sz="0" w:space="0" w:color="auto"/>
            <w:right w:val="none" w:sz="0" w:space="0" w:color="auto"/>
          </w:divBdr>
        </w:div>
        <w:div w:id="1773815941">
          <w:marLeft w:val="0"/>
          <w:marRight w:val="0"/>
          <w:marTop w:val="0"/>
          <w:marBottom w:val="0"/>
          <w:divBdr>
            <w:top w:val="none" w:sz="0" w:space="0" w:color="auto"/>
            <w:left w:val="none" w:sz="0" w:space="0" w:color="auto"/>
            <w:bottom w:val="none" w:sz="0" w:space="0" w:color="auto"/>
            <w:right w:val="none" w:sz="0" w:space="0" w:color="auto"/>
          </w:divBdr>
        </w:div>
        <w:div w:id="1839541810">
          <w:marLeft w:val="0"/>
          <w:marRight w:val="0"/>
          <w:marTop w:val="0"/>
          <w:marBottom w:val="0"/>
          <w:divBdr>
            <w:top w:val="none" w:sz="0" w:space="0" w:color="auto"/>
            <w:left w:val="none" w:sz="0" w:space="0" w:color="auto"/>
            <w:bottom w:val="none" w:sz="0" w:space="0" w:color="auto"/>
            <w:right w:val="none" w:sz="0" w:space="0" w:color="auto"/>
          </w:divBdr>
        </w:div>
        <w:div w:id="1939170586">
          <w:marLeft w:val="0"/>
          <w:marRight w:val="0"/>
          <w:marTop w:val="0"/>
          <w:marBottom w:val="0"/>
          <w:divBdr>
            <w:top w:val="none" w:sz="0" w:space="0" w:color="auto"/>
            <w:left w:val="none" w:sz="0" w:space="0" w:color="auto"/>
            <w:bottom w:val="none" w:sz="0" w:space="0" w:color="auto"/>
            <w:right w:val="none" w:sz="0" w:space="0" w:color="auto"/>
          </w:divBdr>
        </w:div>
        <w:div w:id="2012827444">
          <w:marLeft w:val="0"/>
          <w:marRight w:val="0"/>
          <w:marTop w:val="0"/>
          <w:marBottom w:val="0"/>
          <w:divBdr>
            <w:top w:val="none" w:sz="0" w:space="0" w:color="auto"/>
            <w:left w:val="none" w:sz="0" w:space="0" w:color="auto"/>
            <w:bottom w:val="none" w:sz="0" w:space="0" w:color="auto"/>
            <w:right w:val="none" w:sz="0" w:space="0" w:color="auto"/>
          </w:divBdr>
        </w:div>
        <w:div w:id="2059820069">
          <w:marLeft w:val="0"/>
          <w:marRight w:val="0"/>
          <w:marTop w:val="0"/>
          <w:marBottom w:val="0"/>
          <w:divBdr>
            <w:top w:val="none" w:sz="0" w:space="0" w:color="auto"/>
            <w:left w:val="none" w:sz="0" w:space="0" w:color="auto"/>
            <w:bottom w:val="none" w:sz="0" w:space="0" w:color="auto"/>
            <w:right w:val="none" w:sz="0" w:space="0" w:color="auto"/>
          </w:divBdr>
        </w:div>
        <w:div w:id="2144692929">
          <w:marLeft w:val="720"/>
          <w:marRight w:val="0"/>
          <w:marTop w:val="0"/>
          <w:marBottom w:val="0"/>
          <w:divBdr>
            <w:top w:val="none" w:sz="0" w:space="0" w:color="auto"/>
            <w:left w:val="none" w:sz="0" w:space="0" w:color="auto"/>
            <w:bottom w:val="none" w:sz="0" w:space="0" w:color="auto"/>
            <w:right w:val="none" w:sz="0" w:space="0" w:color="auto"/>
          </w:divBdr>
        </w:div>
      </w:divsChild>
    </w:div>
    <w:div w:id="1199465398">
      <w:bodyDiv w:val="1"/>
      <w:marLeft w:val="0"/>
      <w:marRight w:val="0"/>
      <w:marTop w:val="0"/>
      <w:marBottom w:val="0"/>
      <w:divBdr>
        <w:top w:val="none" w:sz="0" w:space="0" w:color="auto"/>
        <w:left w:val="none" w:sz="0" w:space="0" w:color="auto"/>
        <w:bottom w:val="none" w:sz="0" w:space="0" w:color="auto"/>
        <w:right w:val="none" w:sz="0" w:space="0" w:color="auto"/>
      </w:divBdr>
    </w:div>
    <w:div w:id="1200583727">
      <w:bodyDiv w:val="1"/>
      <w:marLeft w:val="0"/>
      <w:marRight w:val="0"/>
      <w:marTop w:val="0"/>
      <w:marBottom w:val="0"/>
      <w:divBdr>
        <w:top w:val="none" w:sz="0" w:space="0" w:color="auto"/>
        <w:left w:val="none" w:sz="0" w:space="0" w:color="auto"/>
        <w:bottom w:val="none" w:sz="0" w:space="0" w:color="auto"/>
        <w:right w:val="none" w:sz="0" w:space="0" w:color="auto"/>
      </w:divBdr>
      <w:divsChild>
        <w:div w:id="299919623">
          <w:marLeft w:val="0"/>
          <w:marRight w:val="0"/>
          <w:marTop w:val="0"/>
          <w:marBottom w:val="0"/>
          <w:divBdr>
            <w:top w:val="none" w:sz="0" w:space="0" w:color="auto"/>
            <w:left w:val="none" w:sz="0" w:space="0" w:color="auto"/>
            <w:bottom w:val="none" w:sz="0" w:space="0" w:color="auto"/>
            <w:right w:val="none" w:sz="0" w:space="0" w:color="auto"/>
          </w:divBdr>
          <w:divsChild>
            <w:div w:id="1942836367">
              <w:marLeft w:val="0"/>
              <w:marRight w:val="0"/>
              <w:marTop w:val="0"/>
              <w:marBottom w:val="0"/>
              <w:divBdr>
                <w:top w:val="none" w:sz="0" w:space="0" w:color="auto"/>
                <w:left w:val="none" w:sz="0" w:space="0" w:color="auto"/>
                <w:bottom w:val="none" w:sz="0" w:space="0" w:color="auto"/>
                <w:right w:val="none" w:sz="0" w:space="0" w:color="auto"/>
              </w:divBdr>
              <w:divsChild>
                <w:div w:id="467479541">
                  <w:marLeft w:val="0"/>
                  <w:marRight w:val="0"/>
                  <w:marTop w:val="0"/>
                  <w:marBottom w:val="0"/>
                  <w:divBdr>
                    <w:top w:val="none" w:sz="0" w:space="0" w:color="auto"/>
                    <w:left w:val="none" w:sz="0" w:space="0" w:color="auto"/>
                    <w:bottom w:val="none" w:sz="0" w:space="0" w:color="auto"/>
                    <w:right w:val="none" w:sz="0" w:space="0" w:color="auto"/>
                  </w:divBdr>
                  <w:divsChild>
                    <w:div w:id="594560442">
                      <w:marLeft w:val="0"/>
                      <w:marRight w:val="0"/>
                      <w:marTop w:val="0"/>
                      <w:marBottom w:val="0"/>
                      <w:divBdr>
                        <w:top w:val="none" w:sz="0" w:space="0" w:color="auto"/>
                        <w:left w:val="none" w:sz="0" w:space="0" w:color="auto"/>
                        <w:bottom w:val="none" w:sz="0" w:space="0" w:color="auto"/>
                        <w:right w:val="none" w:sz="0" w:space="0" w:color="auto"/>
                      </w:divBdr>
                      <w:divsChild>
                        <w:div w:id="856163533">
                          <w:marLeft w:val="0"/>
                          <w:marRight w:val="0"/>
                          <w:marTop w:val="0"/>
                          <w:marBottom w:val="0"/>
                          <w:divBdr>
                            <w:top w:val="none" w:sz="0" w:space="0" w:color="auto"/>
                            <w:left w:val="none" w:sz="0" w:space="0" w:color="auto"/>
                            <w:bottom w:val="none" w:sz="0" w:space="0" w:color="auto"/>
                            <w:right w:val="none" w:sz="0" w:space="0" w:color="auto"/>
                          </w:divBdr>
                          <w:divsChild>
                            <w:div w:id="1943224749">
                              <w:marLeft w:val="0"/>
                              <w:marRight w:val="0"/>
                              <w:marTop w:val="0"/>
                              <w:marBottom w:val="0"/>
                              <w:divBdr>
                                <w:top w:val="none" w:sz="0" w:space="0" w:color="auto"/>
                                <w:left w:val="none" w:sz="0" w:space="0" w:color="auto"/>
                                <w:bottom w:val="none" w:sz="0" w:space="0" w:color="auto"/>
                                <w:right w:val="none" w:sz="0" w:space="0" w:color="auto"/>
                              </w:divBdr>
                              <w:divsChild>
                                <w:div w:id="486749381">
                                  <w:marLeft w:val="0"/>
                                  <w:marRight w:val="0"/>
                                  <w:marTop w:val="0"/>
                                  <w:marBottom w:val="0"/>
                                  <w:divBdr>
                                    <w:top w:val="single" w:sz="6" w:space="0" w:color="AFA9B4"/>
                                    <w:left w:val="single" w:sz="6" w:space="0" w:color="AFA9B4"/>
                                    <w:bottom w:val="single" w:sz="6" w:space="0" w:color="AFA9B4"/>
                                    <w:right w:val="single" w:sz="6" w:space="0" w:color="AFA9B4"/>
                                  </w:divBdr>
                                  <w:divsChild>
                                    <w:div w:id="647901108">
                                      <w:marLeft w:val="0"/>
                                      <w:marRight w:val="0"/>
                                      <w:marTop w:val="0"/>
                                      <w:marBottom w:val="0"/>
                                      <w:divBdr>
                                        <w:top w:val="none" w:sz="0" w:space="0" w:color="auto"/>
                                        <w:left w:val="none" w:sz="0" w:space="0" w:color="auto"/>
                                        <w:bottom w:val="none" w:sz="0" w:space="0" w:color="auto"/>
                                        <w:right w:val="none" w:sz="0" w:space="0" w:color="auto"/>
                                      </w:divBdr>
                                      <w:divsChild>
                                        <w:div w:id="910501438">
                                          <w:marLeft w:val="218"/>
                                          <w:marRight w:val="218"/>
                                          <w:marTop w:val="218"/>
                                          <w:marBottom w:val="100"/>
                                          <w:divBdr>
                                            <w:top w:val="none" w:sz="0" w:space="0" w:color="auto"/>
                                            <w:left w:val="none" w:sz="0" w:space="0" w:color="auto"/>
                                            <w:bottom w:val="none" w:sz="0" w:space="0" w:color="auto"/>
                                            <w:right w:val="none" w:sz="0" w:space="0" w:color="auto"/>
                                          </w:divBdr>
                                          <w:divsChild>
                                            <w:div w:id="426193154">
                                              <w:marLeft w:val="0"/>
                                              <w:marRight w:val="0"/>
                                              <w:marTop w:val="0"/>
                                              <w:marBottom w:val="0"/>
                                              <w:divBdr>
                                                <w:top w:val="none" w:sz="0" w:space="0" w:color="auto"/>
                                                <w:left w:val="none" w:sz="0" w:space="0" w:color="auto"/>
                                                <w:bottom w:val="none" w:sz="0" w:space="0" w:color="auto"/>
                                                <w:right w:val="none" w:sz="0" w:space="0" w:color="auto"/>
                                              </w:divBdr>
                                              <w:divsChild>
                                                <w:div w:id="210531965">
                                                  <w:marLeft w:val="0"/>
                                                  <w:marRight w:val="0"/>
                                                  <w:marTop w:val="0"/>
                                                  <w:marBottom w:val="0"/>
                                                  <w:divBdr>
                                                    <w:top w:val="none" w:sz="0" w:space="0" w:color="auto"/>
                                                    <w:left w:val="none" w:sz="0" w:space="0" w:color="auto"/>
                                                    <w:bottom w:val="none" w:sz="0" w:space="0" w:color="auto"/>
                                                    <w:right w:val="none" w:sz="0" w:space="0" w:color="auto"/>
                                                  </w:divBdr>
                                                </w:div>
                                                <w:div w:id="11332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861709">
      <w:bodyDiv w:val="1"/>
      <w:marLeft w:val="0"/>
      <w:marRight w:val="0"/>
      <w:marTop w:val="0"/>
      <w:marBottom w:val="0"/>
      <w:divBdr>
        <w:top w:val="none" w:sz="0" w:space="0" w:color="auto"/>
        <w:left w:val="none" w:sz="0" w:space="0" w:color="auto"/>
        <w:bottom w:val="none" w:sz="0" w:space="0" w:color="auto"/>
        <w:right w:val="none" w:sz="0" w:space="0" w:color="auto"/>
      </w:divBdr>
    </w:div>
    <w:div w:id="1221213045">
      <w:bodyDiv w:val="1"/>
      <w:marLeft w:val="0"/>
      <w:marRight w:val="0"/>
      <w:marTop w:val="0"/>
      <w:marBottom w:val="0"/>
      <w:divBdr>
        <w:top w:val="none" w:sz="0" w:space="0" w:color="auto"/>
        <w:left w:val="none" w:sz="0" w:space="0" w:color="auto"/>
        <w:bottom w:val="none" w:sz="0" w:space="0" w:color="auto"/>
        <w:right w:val="none" w:sz="0" w:space="0" w:color="auto"/>
      </w:divBdr>
      <w:divsChild>
        <w:div w:id="990909904">
          <w:marLeft w:val="0"/>
          <w:marRight w:val="0"/>
          <w:marTop w:val="0"/>
          <w:marBottom w:val="0"/>
          <w:divBdr>
            <w:top w:val="none" w:sz="0" w:space="0" w:color="auto"/>
            <w:left w:val="none" w:sz="0" w:space="0" w:color="auto"/>
            <w:bottom w:val="none" w:sz="0" w:space="0" w:color="auto"/>
            <w:right w:val="none" w:sz="0" w:space="0" w:color="auto"/>
          </w:divBdr>
          <w:divsChild>
            <w:div w:id="248857499">
              <w:marLeft w:val="0"/>
              <w:marRight w:val="0"/>
              <w:marTop w:val="0"/>
              <w:marBottom w:val="0"/>
              <w:divBdr>
                <w:top w:val="none" w:sz="0" w:space="0" w:color="auto"/>
                <w:left w:val="none" w:sz="0" w:space="0" w:color="auto"/>
                <w:bottom w:val="none" w:sz="0" w:space="0" w:color="auto"/>
                <w:right w:val="none" w:sz="0" w:space="0" w:color="auto"/>
              </w:divBdr>
              <w:divsChild>
                <w:div w:id="629408125">
                  <w:marLeft w:val="0"/>
                  <w:marRight w:val="0"/>
                  <w:marTop w:val="0"/>
                  <w:marBottom w:val="0"/>
                  <w:divBdr>
                    <w:top w:val="none" w:sz="0" w:space="0" w:color="auto"/>
                    <w:left w:val="none" w:sz="0" w:space="0" w:color="auto"/>
                    <w:bottom w:val="none" w:sz="0" w:space="0" w:color="auto"/>
                    <w:right w:val="none" w:sz="0" w:space="0" w:color="auto"/>
                  </w:divBdr>
                  <w:divsChild>
                    <w:div w:id="1807120623">
                      <w:marLeft w:val="0"/>
                      <w:marRight w:val="0"/>
                      <w:marTop w:val="0"/>
                      <w:marBottom w:val="0"/>
                      <w:divBdr>
                        <w:top w:val="none" w:sz="0" w:space="0" w:color="auto"/>
                        <w:left w:val="none" w:sz="0" w:space="0" w:color="auto"/>
                        <w:bottom w:val="none" w:sz="0" w:space="0" w:color="auto"/>
                        <w:right w:val="none" w:sz="0" w:space="0" w:color="auto"/>
                      </w:divBdr>
                      <w:divsChild>
                        <w:div w:id="1642466504">
                          <w:marLeft w:val="0"/>
                          <w:marRight w:val="0"/>
                          <w:marTop w:val="0"/>
                          <w:marBottom w:val="0"/>
                          <w:divBdr>
                            <w:top w:val="none" w:sz="0" w:space="0" w:color="auto"/>
                            <w:left w:val="none" w:sz="0" w:space="0" w:color="auto"/>
                            <w:bottom w:val="none" w:sz="0" w:space="0" w:color="auto"/>
                            <w:right w:val="none" w:sz="0" w:space="0" w:color="auto"/>
                          </w:divBdr>
                          <w:divsChild>
                            <w:div w:id="1190950299">
                              <w:marLeft w:val="0"/>
                              <w:marRight w:val="0"/>
                              <w:marTop w:val="0"/>
                              <w:marBottom w:val="0"/>
                              <w:divBdr>
                                <w:top w:val="none" w:sz="0" w:space="0" w:color="auto"/>
                                <w:left w:val="none" w:sz="0" w:space="0" w:color="auto"/>
                                <w:bottom w:val="none" w:sz="0" w:space="0" w:color="auto"/>
                                <w:right w:val="none" w:sz="0" w:space="0" w:color="auto"/>
                              </w:divBdr>
                              <w:divsChild>
                                <w:div w:id="298802861">
                                  <w:marLeft w:val="0"/>
                                  <w:marRight w:val="0"/>
                                  <w:marTop w:val="0"/>
                                  <w:marBottom w:val="0"/>
                                  <w:divBdr>
                                    <w:top w:val="none" w:sz="0" w:space="0" w:color="auto"/>
                                    <w:left w:val="none" w:sz="0" w:space="0" w:color="auto"/>
                                    <w:bottom w:val="none" w:sz="0" w:space="0" w:color="auto"/>
                                    <w:right w:val="none" w:sz="0" w:space="0" w:color="auto"/>
                                  </w:divBdr>
                                  <w:divsChild>
                                    <w:div w:id="1124038688">
                                      <w:marLeft w:val="0"/>
                                      <w:marRight w:val="0"/>
                                      <w:marTop w:val="0"/>
                                      <w:marBottom w:val="0"/>
                                      <w:divBdr>
                                        <w:top w:val="none" w:sz="0" w:space="0" w:color="auto"/>
                                        <w:left w:val="none" w:sz="0" w:space="0" w:color="auto"/>
                                        <w:bottom w:val="none" w:sz="0" w:space="0" w:color="auto"/>
                                        <w:right w:val="none" w:sz="0" w:space="0" w:color="auto"/>
                                      </w:divBdr>
                                      <w:divsChild>
                                        <w:div w:id="1867399488">
                                          <w:marLeft w:val="0"/>
                                          <w:marRight w:val="0"/>
                                          <w:marTop w:val="0"/>
                                          <w:marBottom w:val="0"/>
                                          <w:divBdr>
                                            <w:top w:val="none" w:sz="0" w:space="0" w:color="auto"/>
                                            <w:left w:val="none" w:sz="0" w:space="0" w:color="auto"/>
                                            <w:bottom w:val="none" w:sz="0" w:space="0" w:color="auto"/>
                                            <w:right w:val="none" w:sz="0" w:space="0" w:color="auto"/>
                                          </w:divBdr>
                                          <w:divsChild>
                                            <w:div w:id="1119379365">
                                              <w:marLeft w:val="0"/>
                                              <w:marRight w:val="0"/>
                                              <w:marTop w:val="0"/>
                                              <w:marBottom w:val="0"/>
                                              <w:divBdr>
                                                <w:top w:val="none" w:sz="0" w:space="0" w:color="auto"/>
                                                <w:left w:val="none" w:sz="0" w:space="0" w:color="auto"/>
                                                <w:bottom w:val="none" w:sz="0" w:space="0" w:color="auto"/>
                                                <w:right w:val="none" w:sz="0" w:space="0" w:color="auto"/>
                                              </w:divBdr>
                                              <w:divsChild>
                                                <w:div w:id="774519257">
                                                  <w:marLeft w:val="0"/>
                                                  <w:marRight w:val="0"/>
                                                  <w:marTop w:val="0"/>
                                                  <w:marBottom w:val="0"/>
                                                  <w:divBdr>
                                                    <w:top w:val="none" w:sz="0" w:space="0" w:color="auto"/>
                                                    <w:left w:val="none" w:sz="0" w:space="0" w:color="auto"/>
                                                    <w:bottom w:val="none" w:sz="0" w:space="0" w:color="auto"/>
                                                    <w:right w:val="none" w:sz="0" w:space="0" w:color="auto"/>
                                                  </w:divBdr>
                                                  <w:divsChild>
                                                    <w:div w:id="668604095">
                                                      <w:marLeft w:val="0"/>
                                                      <w:marRight w:val="430"/>
                                                      <w:marTop w:val="0"/>
                                                      <w:marBottom w:val="0"/>
                                                      <w:divBdr>
                                                        <w:top w:val="none" w:sz="0" w:space="0" w:color="auto"/>
                                                        <w:left w:val="none" w:sz="0" w:space="0" w:color="auto"/>
                                                        <w:bottom w:val="none" w:sz="0" w:space="0" w:color="auto"/>
                                                        <w:right w:val="none" w:sz="0" w:space="0" w:color="auto"/>
                                                      </w:divBdr>
                                                      <w:divsChild>
                                                        <w:div w:id="698511792">
                                                          <w:marLeft w:val="0"/>
                                                          <w:marRight w:val="0"/>
                                                          <w:marTop w:val="0"/>
                                                          <w:marBottom w:val="0"/>
                                                          <w:divBdr>
                                                            <w:top w:val="none" w:sz="0" w:space="0" w:color="auto"/>
                                                            <w:left w:val="none" w:sz="0" w:space="0" w:color="auto"/>
                                                            <w:bottom w:val="none" w:sz="0" w:space="0" w:color="auto"/>
                                                            <w:right w:val="none" w:sz="0" w:space="0" w:color="auto"/>
                                                          </w:divBdr>
                                                          <w:divsChild>
                                                            <w:div w:id="1954356621">
                                                              <w:marLeft w:val="0"/>
                                                              <w:marRight w:val="0"/>
                                                              <w:marTop w:val="0"/>
                                                              <w:marBottom w:val="0"/>
                                                              <w:divBdr>
                                                                <w:top w:val="none" w:sz="0" w:space="0" w:color="auto"/>
                                                                <w:left w:val="none" w:sz="0" w:space="0" w:color="auto"/>
                                                                <w:bottom w:val="none" w:sz="0" w:space="0" w:color="auto"/>
                                                                <w:right w:val="none" w:sz="0" w:space="0" w:color="auto"/>
                                                              </w:divBdr>
                                                              <w:divsChild>
                                                                <w:div w:id="869413221">
                                                                  <w:marLeft w:val="0"/>
                                                                  <w:marRight w:val="0"/>
                                                                  <w:marTop w:val="0"/>
                                                                  <w:marBottom w:val="0"/>
                                                                  <w:divBdr>
                                                                    <w:top w:val="none" w:sz="0" w:space="0" w:color="auto"/>
                                                                    <w:left w:val="none" w:sz="0" w:space="0" w:color="auto"/>
                                                                    <w:bottom w:val="none" w:sz="0" w:space="0" w:color="auto"/>
                                                                    <w:right w:val="none" w:sz="0" w:space="0" w:color="auto"/>
                                                                  </w:divBdr>
                                                                  <w:divsChild>
                                                                    <w:div w:id="721565681">
                                                                      <w:marLeft w:val="0"/>
                                                                      <w:marRight w:val="0"/>
                                                                      <w:marTop w:val="0"/>
                                                                      <w:marBottom w:val="516"/>
                                                                      <w:divBdr>
                                                                        <w:top w:val="single" w:sz="8" w:space="0" w:color="CCCCCC"/>
                                                                        <w:left w:val="none" w:sz="0" w:space="0" w:color="auto"/>
                                                                        <w:bottom w:val="none" w:sz="0" w:space="0" w:color="auto"/>
                                                                        <w:right w:val="none" w:sz="0" w:space="0" w:color="auto"/>
                                                                      </w:divBdr>
                                                                      <w:divsChild>
                                                                        <w:div w:id="86660940">
                                                                          <w:marLeft w:val="0"/>
                                                                          <w:marRight w:val="0"/>
                                                                          <w:marTop w:val="0"/>
                                                                          <w:marBottom w:val="0"/>
                                                                          <w:divBdr>
                                                                            <w:top w:val="none" w:sz="0" w:space="0" w:color="auto"/>
                                                                            <w:left w:val="none" w:sz="0" w:space="0" w:color="auto"/>
                                                                            <w:bottom w:val="none" w:sz="0" w:space="0" w:color="auto"/>
                                                                            <w:right w:val="none" w:sz="0" w:space="0" w:color="auto"/>
                                                                          </w:divBdr>
                                                                          <w:divsChild>
                                                                            <w:div w:id="1989362806">
                                                                              <w:marLeft w:val="0"/>
                                                                              <w:marRight w:val="0"/>
                                                                              <w:marTop w:val="0"/>
                                                                              <w:marBottom w:val="0"/>
                                                                              <w:divBdr>
                                                                                <w:top w:val="none" w:sz="0" w:space="0" w:color="auto"/>
                                                                                <w:left w:val="none" w:sz="0" w:space="0" w:color="auto"/>
                                                                                <w:bottom w:val="none" w:sz="0" w:space="0" w:color="auto"/>
                                                                                <w:right w:val="none" w:sz="0" w:space="0" w:color="auto"/>
                                                                              </w:divBdr>
                                                                              <w:divsChild>
                                                                                <w:div w:id="321081132">
                                                                                  <w:marLeft w:val="0"/>
                                                                                  <w:marRight w:val="0"/>
                                                                                  <w:marTop w:val="0"/>
                                                                                  <w:marBottom w:val="0"/>
                                                                                  <w:divBdr>
                                                                                    <w:top w:val="none" w:sz="0" w:space="0" w:color="auto"/>
                                                                                    <w:left w:val="none" w:sz="0" w:space="0" w:color="auto"/>
                                                                                    <w:bottom w:val="none" w:sz="0" w:space="0" w:color="auto"/>
                                                                                    <w:right w:val="none" w:sz="0" w:space="0" w:color="auto"/>
                                                                                  </w:divBdr>
                                                                                  <w:divsChild>
                                                                                    <w:div w:id="1321932251">
                                                                                      <w:marLeft w:val="0"/>
                                                                                      <w:marRight w:val="0"/>
                                                                                      <w:marTop w:val="0"/>
                                                                                      <w:marBottom w:val="0"/>
                                                                                      <w:divBdr>
                                                                                        <w:top w:val="none" w:sz="0" w:space="0" w:color="auto"/>
                                                                                        <w:left w:val="none" w:sz="0" w:space="0" w:color="auto"/>
                                                                                        <w:bottom w:val="none" w:sz="0" w:space="0" w:color="auto"/>
                                                                                        <w:right w:val="none" w:sz="0" w:space="0" w:color="auto"/>
                                                                                      </w:divBdr>
                                                                                      <w:divsChild>
                                                                                        <w:div w:id="1022364398">
                                                                                          <w:marLeft w:val="0"/>
                                                                                          <w:marRight w:val="0"/>
                                                                                          <w:marTop w:val="0"/>
                                                                                          <w:marBottom w:val="0"/>
                                                                                          <w:divBdr>
                                                                                            <w:top w:val="none" w:sz="0" w:space="0" w:color="auto"/>
                                                                                            <w:left w:val="none" w:sz="0" w:space="0" w:color="auto"/>
                                                                                            <w:bottom w:val="none" w:sz="0" w:space="0" w:color="auto"/>
                                                                                            <w:right w:val="none" w:sz="0" w:space="0" w:color="auto"/>
                                                                                          </w:divBdr>
                                                                                          <w:divsChild>
                                                                                            <w:div w:id="20321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7605">
      <w:bodyDiv w:val="1"/>
      <w:marLeft w:val="0"/>
      <w:marRight w:val="0"/>
      <w:marTop w:val="0"/>
      <w:marBottom w:val="0"/>
      <w:divBdr>
        <w:top w:val="none" w:sz="0" w:space="0" w:color="auto"/>
        <w:left w:val="none" w:sz="0" w:space="0" w:color="auto"/>
        <w:bottom w:val="none" w:sz="0" w:space="0" w:color="auto"/>
        <w:right w:val="none" w:sz="0" w:space="0" w:color="auto"/>
      </w:divBdr>
    </w:div>
    <w:div w:id="1248464156">
      <w:bodyDiv w:val="1"/>
      <w:marLeft w:val="0"/>
      <w:marRight w:val="0"/>
      <w:marTop w:val="0"/>
      <w:marBottom w:val="0"/>
      <w:divBdr>
        <w:top w:val="none" w:sz="0" w:space="0" w:color="auto"/>
        <w:left w:val="none" w:sz="0" w:space="0" w:color="auto"/>
        <w:bottom w:val="none" w:sz="0" w:space="0" w:color="auto"/>
        <w:right w:val="none" w:sz="0" w:space="0" w:color="auto"/>
      </w:divBdr>
      <w:divsChild>
        <w:div w:id="1475486157">
          <w:marLeft w:val="0"/>
          <w:marRight w:val="0"/>
          <w:marTop w:val="0"/>
          <w:marBottom w:val="0"/>
          <w:divBdr>
            <w:top w:val="none" w:sz="0" w:space="0" w:color="auto"/>
            <w:left w:val="none" w:sz="0" w:space="0" w:color="auto"/>
            <w:bottom w:val="none" w:sz="0" w:space="0" w:color="auto"/>
            <w:right w:val="none" w:sz="0" w:space="0" w:color="auto"/>
          </w:divBdr>
          <w:divsChild>
            <w:div w:id="995301740">
              <w:marLeft w:val="0"/>
              <w:marRight w:val="0"/>
              <w:marTop w:val="0"/>
              <w:marBottom w:val="0"/>
              <w:divBdr>
                <w:top w:val="none" w:sz="0" w:space="0" w:color="auto"/>
                <w:left w:val="none" w:sz="0" w:space="0" w:color="auto"/>
                <w:bottom w:val="none" w:sz="0" w:space="0" w:color="auto"/>
                <w:right w:val="none" w:sz="0" w:space="0" w:color="auto"/>
              </w:divBdr>
              <w:divsChild>
                <w:div w:id="1703045279">
                  <w:marLeft w:val="0"/>
                  <w:marRight w:val="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1000425321">
                          <w:marLeft w:val="0"/>
                          <w:marRight w:val="0"/>
                          <w:marTop w:val="0"/>
                          <w:marBottom w:val="0"/>
                          <w:divBdr>
                            <w:top w:val="single" w:sz="6" w:space="0" w:color="AFA9B4"/>
                            <w:left w:val="single" w:sz="6" w:space="0" w:color="AFA9B4"/>
                            <w:bottom w:val="single" w:sz="6" w:space="0" w:color="AFA9B4"/>
                            <w:right w:val="single" w:sz="6" w:space="0" w:color="AFA9B4"/>
                          </w:divBdr>
                          <w:divsChild>
                            <w:div w:id="140999210">
                              <w:marLeft w:val="0"/>
                              <w:marRight w:val="0"/>
                              <w:marTop w:val="0"/>
                              <w:marBottom w:val="0"/>
                              <w:divBdr>
                                <w:top w:val="none" w:sz="0" w:space="0" w:color="auto"/>
                                <w:left w:val="none" w:sz="0" w:space="0" w:color="auto"/>
                                <w:bottom w:val="none" w:sz="0" w:space="0" w:color="auto"/>
                                <w:right w:val="none" w:sz="0" w:space="0" w:color="auto"/>
                              </w:divBdr>
                              <w:divsChild>
                                <w:div w:id="151877997">
                                  <w:marLeft w:val="0"/>
                                  <w:marRight w:val="0"/>
                                  <w:marTop w:val="0"/>
                                  <w:marBottom w:val="0"/>
                                  <w:divBdr>
                                    <w:top w:val="none" w:sz="0" w:space="0" w:color="auto"/>
                                    <w:left w:val="none" w:sz="0" w:space="0" w:color="auto"/>
                                    <w:bottom w:val="none" w:sz="0" w:space="0" w:color="auto"/>
                                    <w:right w:val="none" w:sz="0" w:space="0" w:color="auto"/>
                                  </w:divBdr>
                                  <w:divsChild>
                                    <w:div w:id="583492101">
                                      <w:marLeft w:val="0"/>
                                      <w:marRight w:val="0"/>
                                      <w:marTop w:val="0"/>
                                      <w:marBottom w:val="0"/>
                                      <w:divBdr>
                                        <w:top w:val="none" w:sz="0" w:space="0" w:color="auto"/>
                                        <w:left w:val="none" w:sz="0" w:space="0" w:color="auto"/>
                                        <w:bottom w:val="none" w:sz="0" w:space="0" w:color="auto"/>
                                        <w:right w:val="none" w:sz="0" w:space="0" w:color="auto"/>
                                      </w:divBdr>
                                      <w:divsChild>
                                        <w:div w:id="19306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0486">
      <w:bodyDiv w:val="1"/>
      <w:marLeft w:val="0"/>
      <w:marRight w:val="0"/>
      <w:marTop w:val="0"/>
      <w:marBottom w:val="0"/>
      <w:divBdr>
        <w:top w:val="none" w:sz="0" w:space="0" w:color="auto"/>
        <w:left w:val="none" w:sz="0" w:space="0" w:color="auto"/>
        <w:bottom w:val="none" w:sz="0" w:space="0" w:color="auto"/>
        <w:right w:val="none" w:sz="0" w:space="0" w:color="auto"/>
      </w:divBdr>
    </w:div>
    <w:div w:id="1259363911">
      <w:bodyDiv w:val="1"/>
      <w:marLeft w:val="0"/>
      <w:marRight w:val="0"/>
      <w:marTop w:val="0"/>
      <w:marBottom w:val="0"/>
      <w:divBdr>
        <w:top w:val="none" w:sz="0" w:space="0" w:color="auto"/>
        <w:left w:val="none" w:sz="0" w:space="0" w:color="auto"/>
        <w:bottom w:val="none" w:sz="0" w:space="0" w:color="auto"/>
        <w:right w:val="none" w:sz="0" w:space="0" w:color="auto"/>
      </w:divBdr>
      <w:divsChild>
        <w:div w:id="868644664">
          <w:marLeft w:val="0"/>
          <w:marRight w:val="0"/>
          <w:marTop w:val="0"/>
          <w:marBottom w:val="215"/>
          <w:divBdr>
            <w:top w:val="none" w:sz="0" w:space="0" w:color="auto"/>
            <w:left w:val="none" w:sz="0" w:space="0" w:color="auto"/>
            <w:bottom w:val="none" w:sz="0" w:space="0" w:color="auto"/>
            <w:right w:val="none" w:sz="0" w:space="0" w:color="auto"/>
          </w:divBdr>
          <w:divsChild>
            <w:div w:id="1754206981">
              <w:marLeft w:val="0"/>
              <w:marRight w:val="107"/>
              <w:marTop w:val="0"/>
              <w:marBottom w:val="0"/>
              <w:divBdr>
                <w:top w:val="none" w:sz="0" w:space="0" w:color="auto"/>
                <w:left w:val="none" w:sz="0" w:space="0" w:color="auto"/>
                <w:bottom w:val="none" w:sz="0" w:space="0" w:color="auto"/>
                <w:right w:val="none" w:sz="0" w:space="0" w:color="auto"/>
              </w:divBdr>
              <w:divsChild>
                <w:div w:id="458573561">
                  <w:marLeft w:val="0"/>
                  <w:marRight w:val="0"/>
                  <w:marTop w:val="0"/>
                  <w:marBottom w:val="0"/>
                  <w:divBdr>
                    <w:top w:val="none" w:sz="0" w:space="0" w:color="auto"/>
                    <w:left w:val="none" w:sz="0" w:space="0" w:color="auto"/>
                    <w:bottom w:val="none" w:sz="0" w:space="0" w:color="auto"/>
                    <w:right w:val="none" w:sz="0" w:space="0" w:color="auto"/>
                  </w:divBdr>
                  <w:divsChild>
                    <w:div w:id="14206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17929">
          <w:marLeft w:val="0"/>
          <w:marRight w:val="0"/>
          <w:marTop w:val="0"/>
          <w:marBottom w:val="0"/>
          <w:divBdr>
            <w:top w:val="none" w:sz="0" w:space="0" w:color="auto"/>
            <w:left w:val="none" w:sz="0" w:space="0" w:color="auto"/>
            <w:bottom w:val="none" w:sz="0" w:space="0" w:color="auto"/>
            <w:right w:val="none" w:sz="0" w:space="0" w:color="auto"/>
          </w:divBdr>
        </w:div>
      </w:divsChild>
    </w:div>
    <w:div w:id="1267693543">
      <w:bodyDiv w:val="1"/>
      <w:marLeft w:val="0"/>
      <w:marRight w:val="0"/>
      <w:marTop w:val="0"/>
      <w:marBottom w:val="0"/>
      <w:divBdr>
        <w:top w:val="none" w:sz="0" w:space="0" w:color="auto"/>
        <w:left w:val="none" w:sz="0" w:space="0" w:color="auto"/>
        <w:bottom w:val="none" w:sz="0" w:space="0" w:color="auto"/>
        <w:right w:val="none" w:sz="0" w:space="0" w:color="auto"/>
      </w:divBdr>
    </w:div>
    <w:div w:id="1285161194">
      <w:bodyDiv w:val="1"/>
      <w:marLeft w:val="0"/>
      <w:marRight w:val="0"/>
      <w:marTop w:val="0"/>
      <w:marBottom w:val="0"/>
      <w:divBdr>
        <w:top w:val="none" w:sz="0" w:space="0" w:color="auto"/>
        <w:left w:val="none" w:sz="0" w:space="0" w:color="auto"/>
        <w:bottom w:val="none" w:sz="0" w:space="0" w:color="auto"/>
        <w:right w:val="none" w:sz="0" w:space="0" w:color="auto"/>
      </w:divBdr>
    </w:div>
    <w:div w:id="1285190621">
      <w:bodyDiv w:val="1"/>
      <w:marLeft w:val="0"/>
      <w:marRight w:val="0"/>
      <w:marTop w:val="0"/>
      <w:marBottom w:val="0"/>
      <w:divBdr>
        <w:top w:val="none" w:sz="0" w:space="0" w:color="auto"/>
        <w:left w:val="none" w:sz="0" w:space="0" w:color="auto"/>
        <w:bottom w:val="none" w:sz="0" w:space="0" w:color="auto"/>
        <w:right w:val="none" w:sz="0" w:space="0" w:color="auto"/>
      </w:divBdr>
    </w:div>
    <w:div w:id="1285237660">
      <w:bodyDiv w:val="1"/>
      <w:marLeft w:val="0"/>
      <w:marRight w:val="0"/>
      <w:marTop w:val="0"/>
      <w:marBottom w:val="0"/>
      <w:divBdr>
        <w:top w:val="none" w:sz="0" w:space="0" w:color="auto"/>
        <w:left w:val="none" w:sz="0" w:space="0" w:color="auto"/>
        <w:bottom w:val="none" w:sz="0" w:space="0" w:color="auto"/>
        <w:right w:val="none" w:sz="0" w:space="0" w:color="auto"/>
      </w:divBdr>
    </w:div>
    <w:div w:id="1332365796">
      <w:bodyDiv w:val="1"/>
      <w:marLeft w:val="0"/>
      <w:marRight w:val="0"/>
      <w:marTop w:val="0"/>
      <w:marBottom w:val="0"/>
      <w:divBdr>
        <w:top w:val="none" w:sz="0" w:space="0" w:color="auto"/>
        <w:left w:val="none" w:sz="0" w:space="0" w:color="auto"/>
        <w:bottom w:val="none" w:sz="0" w:space="0" w:color="auto"/>
        <w:right w:val="none" w:sz="0" w:space="0" w:color="auto"/>
      </w:divBdr>
      <w:divsChild>
        <w:div w:id="883373812">
          <w:marLeft w:val="0"/>
          <w:marRight w:val="0"/>
          <w:marTop w:val="0"/>
          <w:marBottom w:val="180"/>
          <w:divBdr>
            <w:top w:val="single" w:sz="24" w:space="0" w:color="FF3300"/>
            <w:left w:val="none" w:sz="0" w:space="0" w:color="auto"/>
            <w:bottom w:val="none" w:sz="0" w:space="0" w:color="auto"/>
            <w:right w:val="none" w:sz="0" w:space="0" w:color="auto"/>
          </w:divBdr>
          <w:divsChild>
            <w:div w:id="1380204039">
              <w:marLeft w:val="0"/>
              <w:marRight w:val="0"/>
              <w:marTop w:val="0"/>
              <w:marBottom w:val="0"/>
              <w:divBdr>
                <w:top w:val="none" w:sz="0" w:space="0" w:color="auto"/>
                <w:left w:val="none" w:sz="0" w:space="0" w:color="auto"/>
                <w:bottom w:val="none" w:sz="0" w:space="0" w:color="auto"/>
                <w:right w:val="none" w:sz="0" w:space="0" w:color="auto"/>
              </w:divBdr>
              <w:divsChild>
                <w:div w:id="1530756334">
                  <w:marLeft w:val="0"/>
                  <w:marRight w:val="-6284"/>
                  <w:marTop w:val="0"/>
                  <w:marBottom w:val="0"/>
                  <w:divBdr>
                    <w:top w:val="none" w:sz="0" w:space="0" w:color="auto"/>
                    <w:left w:val="none" w:sz="0" w:space="0" w:color="auto"/>
                    <w:bottom w:val="none" w:sz="0" w:space="0" w:color="auto"/>
                    <w:right w:val="none" w:sz="0" w:space="0" w:color="auto"/>
                  </w:divBdr>
                  <w:divsChild>
                    <w:div w:id="404114116">
                      <w:marLeft w:val="0"/>
                      <w:marRight w:val="6564"/>
                      <w:marTop w:val="360"/>
                      <w:marBottom w:val="360"/>
                      <w:divBdr>
                        <w:top w:val="none" w:sz="0" w:space="0" w:color="auto"/>
                        <w:left w:val="none" w:sz="0" w:space="0" w:color="auto"/>
                        <w:bottom w:val="none" w:sz="0" w:space="0" w:color="auto"/>
                        <w:right w:val="none" w:sz="0" w:space="0" w:color="auto"/>
                      </w:divBdr>
                      <w:divsChild>
                        <w:div w:id="393820886">
                          <w:marLeft w:val="0"/>
                          <w:marRight w:val="0"/>
                          <w:marTop w:val="360"/>
                          <w:marBottom w:val="360"/>
                          <w:divBdr>
                            <w:top w:val="none" w:sz="0" w:space="0" w:color="auto"/>
                            <w:left w:val="none" w:sz="0" w:space="0" w:color="auto"/>
                            <w:bottom w:val="none" w:sz="0" w:space="0" w:color="auto"/>
                            <w:right w:val="none" w:sz="0" w:space="0" w:color="auto"/>
                          </w:divBdr>
                        </w:div>
                        <w:div w:id="816264252">
                          <w:marLeft w:val="0"/>
                          <w:marRight w:val="0"/>
                          <w:marTop w:val="360"/>
                          <w:marBottom w:val="360"/>
                          <w:divBdr>
                            <w:top w:val="none" w:sz="0" w:space="0" w:color="auto"/>
                            <w:left w:val="none" w:sz="0" w:space="0" w:color="auto"/>
                            <w:bottom w:val="none" w:sz="0" w:space="0" w:color="auto"/>
                            <w:right w:val="none" w:sz="0" w:space="0" w:color="auto"/>
                          </w:divBdr>
                        </w:div>
                        <w:div w:id="1148207191">
                          <w:marLeft w:val="0"/>
                          <w:marRight w:val="0"/>
                          <w:marTop w:val="360"/>
                          <w:marBottom w:val="360"/>
                          <w:divBdr>
                            <w:top w:val="none" w:sz="0" w:space="0" w:color="auto"/>
                            <w:left w:val="none" w:sz="0" w:space="0" w:color="auto"/>
                            <w:bottom w:val="none" w:sz="0" w:space="0" w:color="auto"/>
                            <w:right w:val="none" w:sz="0" w:space="0" w:color="auto"/>
                          </w:divBdr>
                        </w:div>
                        <w:div w:id="1437484094">
                          <w:marLeft w:val="0"/>
                          <w:marRight w:val="0"/>
                          <w:marTop w:val="360"/>
                          <w:marBottom w:val="360"/>
                          <w:divBdr>
                            <w:top w:val="none" w:sz="0" w:space="0" w:color="auto"/>
                            <w:left w:val="none" w:sz="0" w:space="0" w:color="auto"/>
                            <w:bottom w:val="none" w:sz="0" w:space="0" w:color="auto"/>
                            <w:right w:val="none" w:sz="0" w:space="0" w:color="auto"/>
                          </w:divBdr>
                        </w:div>
                        <w:div w:id="203857791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335915613">
      <w:bodyDiv w:val="1"/>
      <w:marLeft w:val="0"/>
      <w:marRight w:val="0"/>
      <w:marTop w:val="0"/>
      <w:marBottom w:val="0"/>
      <w:divBdr>
        <w:top w:val="none" w:sz="0" w:space="0" w:color="auto"/>
        <w:left w:val="none" w:sz="0" w:space="0" w:color="auto"/>
        <w:bottom w:val="none" w:sz="0" w:space="0" w:color="auto"/>
        <w:right w:val="none" w:sz="0" w:space="0" w:color="auto"/>
      </w:divBdr>
    </w:div>
    <w:div w:id="1336422735">
      <w:bodyDiv w:val="1"/>
      <w:marLeft w:val="0"/>
      <w:marRight w:val="0"/>
      <w:marTop w:val="0"/>
      <w:marBottom w:val="0"/>
      <w:divBdr>
        <w:top w:val="none" w:sz="0" w:space="0" w:color="auto"/>
        <w:left w:val="none" w:sz="0" w:space="0" w:color="auto"/>
        <w:bottom w:val="none" w:sz="0" w:space="0" w:color="auto"/>
        <w:right w:val="none" w:sz="0" w:space="0" w:color="auto"/>
      </w:divBdr>
    </w:div>
    <w:div w:id="1365866805">
      <w:bodyDiv w:val="1"/>
      <w:marLeft w:val="0"/>
      <w:marRight w:val="0"/>
      <w:marTop w:val="0"/>
      <w:marBottom w:val="0"/>
      <w:divBdr>
        <w:top w:val="none" w:sz="0" w:space="0" w:color="auto"/>
        <w:left w:val="none" w:sz="0" w:space="0" w:color="auto"/>
        <w:bottom w:val="none" w:sz="0" w:space="0" w:color="auto"/>
        <w:right w:val="none" w:sz="0" w:space="0" w:color="auto"/>
      </w:divBdr>
    </w:div>
    <w:div w:id="1394045366">
      <w:bodyDiv w:val="1"/>
      <w:marLeft w:val="0"/>
      <w:marRight w:val="0"/>
      <w:marTop w:val="0"/>
      <w:marBottom w:val="0"/>
      <w:divBdr>
        <w:top w:val="none" w:sz="0" w:space="0" w:color="auto"/>
        <w:left w:val="none" w:sz="0" w:space="0" w:color="auto"/>
        <w:bottom w:val="none" w:sz="0" w:space="0" w:color="auto"/>
        <w:right w:val="none" w:sz="0" w:space="0" w:color="auto"/>
      </w:divBdr>
      <w:divsChild>
        <w:div w:id="171916364">
          <w:marLeft w:val="0"/>
          <w:marRight w:val="0"/>
          <w:marTop w:val="0"/>
          <w:marBottom w:val="0"/>
          <w:divBdr>
            <w:top w:val="none" w:sz="0" w:space="0" w:color="auto"/>
            <w:left w:val="none" w:sz="0" w:space="0" w:color="auto"/>
            <w:bottom w:val="none" w:sz="0" w:space="0" w:color="auto"/>
            <w:right w:val="none" w:sz="0" w:space="0" w:color="auto"/>
          </w:divBdr>
          <w:divsChild>
            <w:div w:id="686369257">
              <w:marLeft w:val="0"/>
              <w:marRight w:val="0"/>
              <w:marTop w:val="0"/>
              <w:marBottom w:val="0"/>
              <w:divBdr>
                <w:top w:val="none" w:sz="0" w:space="0" w:color="auto"/>
                <w:left w:val="none" w:sz="0" w:space="0" w:color="auto"/>
                <w:bottom w:val="none" w:sz="0" w:space="0" w:color="auto"/>
                <w:right w:val="none" w:sz="0" w:space="0" w:color="auto"/>
              </w:divBdr>
              <w:divsChild>
                <w:div w:id="38358923">
                  <w:marLeft w:val="0"/>
                  <w:marRight w:val="0"/>
                  <w:marTop w:val="0"/>
                  <w:marBottom w:val="0"/>
                  <w:divBdr>
                    <w:top w:val="none" w:sz="0" w:space="0" w:color="auto"/>
                    <w:left w:val="none" w:sz="0" w:space="0" w:color="auto"/>
                    <w:bottom w:val="none" w:sz="0" w:space="0" w:color="auto"/>
                    <w:right w:val="none" w:sz="0" w:space="0" w:color="auto"/>
                  </w:divBdr>
                  <w:divsChild>
                    <w:div w:id="985818583">
                      <w:marLeft w:val="0"/>
                      <w:marRight w:val="424"/>
                      <w:marTop w:val="0"/>
                      <w:marBottom w:val="0"/>
                      <w:divBdr>
                        <w:top w:val="none" w:sz="0" w:space="0" w:color="auto"/>
                        <w:left w:val="none" w:sz="0" w:space="0" w:color="auto"/>
                        <w:bottom w:val="none" w:sz="0" w:space="0" w:color="auto"/>
                        <w:right w:val="none" w:sz="0" w:space="0" w:color="auto"/>
                      </w:divBdr>
                      <w:divsChild>
                        <w:div w:id="108820402">
                          <w:marLeft w:val="0"/>
                          <w:marRight w:val="0"/>
                          <w:marTop w:val="0"/>
                          <w:marBottom w:val="0"/>
                          <w:divBdr>
                            <w:top w:val="none" w:sz="0" w:space="0" w:color="auto"/>
                            <w:left w:val="none" w:sz="0" w:space="0" w:color="auto"/>
                            <w:bottom w:val="none" w:sz="0" w:space="0" w:color="auto"/>
                            <w:right w:val="none" w:sz="0" w:space="0" w:color="auto"/>
                          </w:divBdr>
                          <w:divsChild>
                            <w:div w:id="1075276684">
                              <w:marLeft w:val="0"/>
                              <w:marRight w:val="0"/>
                              <w:marTop w:val="0"/>
                              <w:marBottom w:val="424"/>
                              <w:divBdr>
                                <w:top w:val="single" w:sz="8" w:space="0" w:color="CCCCCC"/>
                                <w:left w:val="none" w:sz="0" w:space="0" w:color="auto"/>
                                <w:bottom w:val="none" w:sz="0" w:space="0" w:color="auto"/>
                                <w:right w:val="none" w:sz="0" w:space="0" w:color="auto"/>
                              </w:divBdr>
                              <w:divsChild>
                                <w:div w:id="1987390348">
                                  <w:marLeft w:val="0"/>
                                  <w:marRight w:val="0"/>
                                  <w:marTop w:val="0"/>
                                  <w:marBottom w:val="0"/>
                                  <w:divBdr>
                                    <w:top w:val="none" w:sz="0" w:space="0" w:color="auto"/>
                                    <w:left w:val="none" w:sz="0" w:space="0" w:color="auto"/>
                                    <w:bottom w:val="none" w:sz="0" w:space="0" w:color="auto"/>
                                    <w:right w:val="none" w:sz="0" w:space="0" w:color="auto"/>
                                  </w:divBdr>
                                  <w:divsChild>
                                    <w:div w:id="172647250">
                                      <w:marLeft w:val="0"/>
                                      <w:marRight w:val="0"/>
                                      <w:marTop w:val="0"/>
                                      <w:marBottom w:val="0"/>
                                      <w:divBdr>
                                        <w:top w:val="none" w:sz="0" w:space="0" w:color="auto"/>
                                        <w:left w:val="none" w:sz="0" w:space="0" w:color="auto"/>
                                        <w:bottom w:val="none" w:sz="0" w:space="0" w:color="auto"/>
                                        <w:right w:val="none" w:sz="0" w:space="0" w:color="auto"/>
                                      </w:divBdr>
                                      <w:divsChild>
                                        <w:div w:id="2117553554">
                                          <w:marLeft w:val="0"/>
                                          <w:marRight w:val="0"/>
                                          <w:marTop w:val="0"/>
                                          <w:marBottom w:val="0"/>
                                          <w:divBdr>
                                            <w:top w:val="none" w:sz="0" w:space="0" w:color="auto"/>
                                            <w:left w:val="none" w:sz="0" w:space="0" w:color="auto"/>
                                            <w:bottom w:val="none" w:sz="0" w:space="0" w:color="auto"/>
                                            <w:right w:val="none" w:sz="0" w:space="0" w:color="auto"/>
                                          </w:divBdr>
                                          <w:divsChild>
                                            <w:div w:id="920870598">
                                              <w:marLeft w:val="0"/>
                                              <w:marRight w:val="0"/>
                                              <w:marTop w:val="0"/>
                                              <w:marBottom w:val="0"/>
                                              <w:divBdr>
                                                <w:top w:val="none" w:sz="0" w:space="0" w:color="auto"/>
                                                <w:left w:val="none" w:sz="0" w:space="0" w:color="auto"/>
                                                <w:bottom w:val="none" w:sz="0" w:space="0" w:color="auto"/>
                                                <w:right w:val="none" w:sz="0" w:space="0" w:color="auto"/>
                                              </w:divBdr>
                                              <w:divsChild>
                                                <w:div w:id="74939549">
                                                  <w:marLeft w:val="0"/>
                                                  <w:marRight w:val="0"/>
                                                  <w:marTop w:val="0"/>
                                                  <w:marBottom w:val="0"/>
                                                  <w:divBdr>
                                                    <w:top w:val="none" w:sz="0" w:space="0" w:color="auto"/>
                                                    <w:left w:val="none" w:sz="0" w:space="0" w:color="auto"/>
                                                    <w:bottom w:val="none" w:sz="0" w:space="0" w:color="auto"/>
                                                    <w:right w:val="none" w:sz="0" w:space="0" w:color="auto"/>
                                                  </w:divBdr>
                                                  <w:divsChild>
                                                    <w:div w:id="691685474">
                                                      <w:marLeft w:val="0"/>
                                                      <w:marRight w:val="0"/>
                                                      <w:marTop w:val="0"/>
                                                      <w:marBottom w:val="0"/>
                                                      <w:divBdr>
                                                        <w:top w:val="none" w:sz="0" w:space="0" w:color="auto"/>
                                                        <w:left w:val="none" w:sz="0" w:space="0" w:color="auto"/>
                                                        <w:bottom w:val="none" w:sz="0" w:space="0" w:color="auto"/>
                                                        <w:right w:val="none" w:sz="0" w:space="0" w:color="auto"/>
                                                      </w:divBdr>
                                                      <w:divsChild>
                                                        <w:div w:id="1184128982">
                                                          <w:marLeft w:val="0"/>
                                                          <w:marRight w:val="0"/>
                                                          <w:marTop w:val="0"/>
                                                          <w:marBottom w:val="0"/>
                                                          <w:divBdr>
                                                            <w:top w:val="none" w:sz="0" w:space="0" w:color="auto"/>
                                                            <w:left w:val="none" w:sz="0" w:space="0" w:color="auto"/>
                                                            <w:bottom w:val="none" w:sz="0" w:space="0" w:color="auto"/>
                                                            <w:right w:val="none" w:sz="0" w:space="0" w:color="auto"/>
                                                          </w:divBdr>
                                                          <w:divsChild>
                                                            <w:div w:id="8410744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21157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716">
                                                              <w:marLeft w:val="0"/>
                                                              <w:marRight w:val="0"/>
                                                              <w:marTop w:val="0"/>
                                                              <w:marBottom w:val="0"/>
                                                              <w:divBdr>
                                                                <w:top w:val="none" w:sz="0" w:space="0" w:color="auto"/>
                                                                <w:left w:val="none" w:sz="0" w:space="0" w:color="auto"/>
                                                                <w:bottom w:val="none" w:sz="0" w:space="0" w:color="auto"/>
                                                                <w:right w:val="none" w:sz="0" w:space="0" w:color="auto"/>
                                                              </w:divBdr>
                                                              <w:divsChild>
                                                                <w:div w:id="185750286">
                                                                  <w:marLeft w:val="0"/>
                                                                  <w:marRight w:val="0"/>
                                                                  <w:marTop w:val="0"/>
                                                                  <w:marBottom w:val="0"/>
                                                                  <w:divBdr>
                                                                    <w:top w:val="none" w:sz="0" w:space="0" w:color="auto"/>
                                                                    <w:left w:val="none" w:sz="0" w:space="0" w:color="auto"/>
                                                                    <w:bottom w:val="none" w:sz="0" w:space="0" w:color="auto"/>
                                                                    <w:right w:val="none" w:sz="0" w:space="0" w:color="auto"/>
                                                                  </w:divBdr>
                                                                  <w:divsChild>
                                                                    <w:div w:id="843206562">
                                                                      <w:marLeft w:val="0"/>
                                                                      <w:marRight w:val="0"/>
                                                                      <w:marTop w:val="0"/>
                                                                      <w:marBottom w:val="0"/>
                                                                      <w:divBdr>
                                                                        <w:top w:val="none" w:sz="0" w:space="0" w:color="auto"/>
                                                                        <w:left w:val="none" w:sz="0" w:space="0" w:color="auto"/>
                                                                        <w:bottom w:val="none" w:sz="0" w:space="0" w:color="auto"/>
                                                                        <w:right w:val="none" w:sz="0" w:space="0" w:color="auto"/>
                                                                      </w:divBdr>
                                                                      <w:divsChild>
                                                                        <w:div w:id="188955233">
                                                                          <w:marLeft w:val="0"/>
                                                                          <w:marRight w:val="0"/>
                                                                          <w:marTop w:val="0"/>
                                                                          <w:marBottom w:val="0"/>
                                                                          <w:divBdr>
                                                                            <w:top w:val="none" w:sz="0" w:space="0" w:color="auto"/>
                                                                            <w:left w:val="none" w:sz="0" w:space="0" w:color="auto"/>
                                                                            <w:bottom w:val="none" w:sz="0" w:space="0" w:color="auto"/>
                                                                            <w:right w:val="none" w:sz="0" w:space="0" w:color="auto"/>
                                                                          </w:divBdr>
                                                                          <w:divsChild>
                                                                            <w:div w:id="1279722259">
                                                                              <w:marLeft w:val="0"/>
                                                                              <w:marRight w:val="0"/>
                                                                              <w:marTop w:val="0"/>
                                                                              <w:marBottom w:val="0"/>
                                                                              <w:divBdr>
                                                                                <w:top w:val="none" w:sz="0" w:space="0" w:color="auto"/>
                                                                                <w:left w:val="none" w:sz="0" w:space="0" w:color="auto"/>
                                                                                <w:bottom w:val="none" w:sz="0" w:space="0" w:color="auto"/>
                                                                                <w:right w:val="none" w:sz="0" w:space="0" w:color="auto"/>
                                                                              </w:divBdr>
                                                                              <w:divsChild>
                                                                                <w:div w:id="163934468">
                                                                                  <w:marLeft w:val="0"/>
                                                                                  <w:marRight w:val="0"/>
                                                                                  <w:marTop w:val="0"/>
                                                                                  <w:marBottom w:val="0"/>
                                                                                  <w:divBdr>
                                                                                    <w:top w:val="none" w:sz="0" w:space="0" w:color="auto"/>
                                                                                    <w:left w:val="none" w:sz="0" w:space="0" w:color="auto"/>
                                                                                    <w:bottom w:val="none" w:sz="0" w:space="0" w:color="auto"/>
                                                                                    <w:right w:val="none" w:sz="0" w:space="0" w:color="auto"/>
                                                                                  </w:divBdr>
                                                                                  <w:divsChild>
                                                                                    <w:div w:id="41564815">
                                                                                      <w:marLeft w:val="0"/>
                                                                                      <w:marRight w:val="0"/>
                                                                                      <w:marTop w:val="0"/>
                                                                                      <w:marBottom w:val="0"/>
                                                                                      <w:divBdr>
                                                                                        <w:top w:val="none" w:sz="0" w:space="0" w:color="auto"/>
                                                                                        <w:left w:val="none" w:sz="0" w:space="0" w:color="auto"/>
                                                                                        <w:bottom w:val="none" w:sz="0" w:space="0" w:color="auto"/>
                                                                                        <w:right w:val="none" w:sz="0" w:space="0" w:color="auto"/>
                                                                                      </w:divBdr>
                                                                                    </w:div>
                                                                                    <w:div w:id="159590524">
                                                                                      <w:marLeft w:val="0"/>
                                                                                      <w:marRight w:val="0"/>
                                                                                      <w:marTop w:val="0"/>
                                                                                      <w:marBottom w:val="0"/>
                                                                                      <w:divBdr>
                                                                                        <w:top w:val="none" w:sz="0" w:space="0" w:color="auto"/>
                                                                                        <w:left w:val="none" w:sz="0" w:space="0" w:color="auto"/>
                                                                                        <w:bottom w:val="none" w:sz="0" w:space="0" w:color="auto"/>
                                                                                        <w:right w:val="none" w:sz="0" w:space="0" w:color="auto"/>
                                                                                      </w:divBdr>
                                                                                    </w:div>
                                                                                    <w:div w:id="270472792">
                                                                                      <w:marLeft w:val="0"/>
                                                                                      <w:marRight w:val="0"/>
                                                                                      <w:marTop w:val="0"/>
                                                                                      <w:marBottom w:val="0"/>
                                                                                      <w:divBdr>
                                                                                        <w:top w:val="none" w:sz="0" w:space="0" w:color="auto"/>
                                                                                        <w:left w:val="none" w:sz="0" w:space="0" w:color="auto"/>
                                                                                        <w:bottom w:val="none" w:sz="0" w:space="0" w:color="auto"/>
                                                                                        <w:right w:val="none" w:sz="0" w:space="0" w:color="auto"/>
                                                                                      </w:divBdr>
                                                                                    </w:div>
                                                                                    <w:div w:id="387799291">
                                                                                      <w:marLeft w:val="0"/>
                                                                                      <w:marRight w:val="0"/>
                                                                                      <w:marTop w:val="0"/>
                                                                                      <w:marBottom w:val="0"/>
                                                                                      <w:divBdr>
                                                                                        <w:top w:val="none" w:sz="0" w:space="0" w:color="auto"/>
                                                                                        <w:left w:val="none" w:sz="0" w:space="0" w:color="auto"/>
                                                                                        <w:bottom w:val="none" w:sz="0" w:space="0" w:color="auto"/>
                                                                                        <w:right w:val="none" w:sz="0" w:space="0" w:color="auto"/>
                                                                                      </w:divBdr>
                                                                                    </w:div>
                                                                                    <w:div w:id="505093974">
                                                                                      <w:marLeft w:val="0"/>
                                                                                      <w:marRight w:val="0"/>
                                                                                      <w:marTop w:val="0"/>
                                                                                      <w:marBottom w:val="0"/>
                                                                                      <w:divBdr>
                                                                                        <w:top w:val="none" w:sz="0" w:space="0" w:color="auto"/>
                                                                                        <w:left w:val="none" w:sz="0" w:space="0" w:color="auto"/>
                                                                                        <w:bottom w:val="none" w:sz="0" w:space="0" w:color="auto"/>
                                                                                        <w:right w:val="none" w:sz="0" w:space="0" w:color="auto"/>
                                                                                      </w:divBdr>
                                                                                    </w:div>
                                                                                    <w:div w:id="639501523">
                                                                                      <w:marLeft w:val="0"/>
                                                                                      <w:marRight w:val="0"/>
                                                                                      <w:marTop w:val="0"/>
                                                                                      <w:marBottom w:val="0"/>
                                                                                      <w:divBdr>
                                                                                        <w:top w:val="none" w:sz="0" w:space="0" w:color="auto"/>
                                                                                        <w:left w:val="none" w:sz="0" w:space="0" w:color="auto"/>
                                                                                        <w:bottom w:val="none" w:sz="0" w:space="0" w:color="auto"/>
                                                                                        <w:right w:val="none" w:sz="0" w:space="0" w:color="auto"/>
                                                                                      </w:divBdr>
                                                                                    </w:div>
                                                                                    <w:div w:id="925726318">
                                                                                      <w:marLeft w:val="0"/>
                                                                                      <w:marRight w:val="0"/>
                                                                                      <w:marTop w:val="0"/>
                                                                                      <w:marBottom w:val="0"/>
                                                                                      <w:divBdr>
                                                                                        <w:top w:val="none" w:sz="0" w:space="0" w:color="auto"/>
                                                                                        <w:left w:val="none" w:sz="0" w:space="0" w:color="auto"/>
                                                                                        <w:bottom w:val="none" w:sz="0" w:space="0" w:color="auto"/>
                                                                                        <w:right w:val="none" w:sz="0" w:space="0" w:color="auto"/>
                                                                                      </w:divBdr>
                                                                                    </w:div>
                                                                                    <w:div w:id="999818542">
                                                                                      <w:marLeft w:val="0"/>
                                                                                      <w:marRight w:val="0"/>
                                                                                      <w:marTop w:val="0"/>
                                                                                      <w:marBottom w:val="0"/>
                                                                                      <w:divBdr>
                                                                                        <w:top w:val="none" w:sz="0" w:space="0" w:color="auto"/>
                                                                                        <w:left w:val="none" w:sz="0" w:space="0" w:color="auto"/>
                                                                                        <w:bottom w:val="none" w:sz="0" w:space="0" w:color="auto"/>
                                                                                        <w:right w:val="none" w:sz="0" w:space="0" w:color="auto"/>
                                                                                      </w:divBdr>
                                                                                    </w:div>
                                                                                    <w:div w:id="1012682033">
                                                                                      <w:marLeft w:val="0"/>
                                                                                      <w:marRight w:val="0"/>
                                                                                      <w:marTop w:val="0"/>
                                                                                      <w:marBottom w:val="0"/>
                                                                                      <w:divBdr>
                                                                                        <w:top w:val="none" w:sz="0" w:space="0" w:color="auto"/>
                                                                                        <w:left w:val="none" w:sz="0" w:space="0" w:color="auto"/>
                                                                                        <w:bottom w:val="none" w:sz="0" w:space="0" w:color="auto"/>
                                                                                        <w:right w:val="none" w:sz="0" w:space="0" w:color="auto"/>
                                                                                      </w:divBdr>
                                                                                    </w:div>
                                                                                    <w:div w:id="1291472732">
                                                                                      <w:marLeft w:val="0"/>
                                                                                      <w:marRight w:val="0"/>
                                                                                      <w:marTop w:val="0"/>
                                                                                      <w:marBottom w:val="0"/>
                                                                                      <w:divBdr>
                                                                                        <w:top w:val="none" w:sz="0" w:space="0" w:color="auto"/>
                                                                                        <w:left w:val="none" w:sz="0" w:space="0" w:color="auto"/>
                                                                                        <w:bottom w:val="none" w:sz="0" w:space="0" w:color="auto"/>
                                                                                        <w:right w:val="none" w:sz="0" w:space="0" w:color="auto"/>
                                                                                      </w:divBdr>
                                                                                    </w:div>
                                                                                    <w:div w:id="1704093250">
                                                                                      <w:marLeft w:val="0"/>
                                                                                      <w:marRight w:val="0"/>
                                                                                      <w:marTop w:val="0"/>
                                                                                      <w:marBottom w:val="0"/>
                                                                                      <w:divBdr>
                                                                                        <w:top w:val="none" w:sz="0" w:space="0" w:color="auto"/>
                                                                                        <w:left w:val="none" w:sz="0" w:space="0" w:color="auto"/>
                                                                                        <w:bottom w:val="none" w:sz="0" w:space="0" w:color="auto"/>
                                                                                        <w:right w:val="none" w:sz="0" w:space="0" w:color="auto"/>
                                                                                      </w:divBdr>
                                                                                    </w:div>
                                                                                    <w:div w:id="1815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023211">
              <w:marLeft w:val="0"/>
              <w:marRight w:val="0"/>
              <w:marTop w:val="0"/>
              <w:marBottom w:val="0"/>
              <w:divBdr>
                <w:top w:val="none" w:sz="0" w:space="0" w:color="auto"/>
                <w:left w:val="none" w:sz="0" w:space="0" w:color="auto"/>
                <w:bottom w:val="none" w:sz="0" w:space="0" w:color="auto"/>
                <w:right w:val="none" w:sz="0" w:space="0" w:color="auto"/>
              </w:divBdr>
              <w:divsChild>
                <w:div w:id="9940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7377">
      <w:bodyDiv w:val="1"/>
      <w:marLeft w:val="0"/>
      <w:marRight w:val="0"/>
      <w:marTop w:val="0"/>
      <w:marBottom w:val="0"/>
      <w:divBdr>
        <w:top w:val="none" w:sz="0" w:space="0" w:color="auto"/>
        <w:left w:val="none" w:sz="0" w:space="0" w:color="auto"/>
        <w:bottom w:val="none" w:sz="0" w:space="0" w:color="auto"/>
        <w:right w:val="none" w:sz="0" w:space="0" w:color="auto"/>
      </w:divBdr>
    </w:div>
    <w:div w:id="1446195524">
      <w:bodyDiv w:val="1"/>
      <w:marLeft w:val="0"/>
      <w:marRight w:val="0"/>
      <w:marTop w:val="0"/>
      <w:marBottom w:val="0"/>
      <w:divBdr>
        <w:top w:val="none" w:sz="0" w:space="0" w:color="auto"/>
        <w:left w:val="none" w:sz="0" w:space="0" w:color="auto"/>
        <w:bottom w:val="none" w:sz="0" w:space="0" w:color="auto"/>
        <w:right w:val="none" w:sz="0" w:space="0" w:color="auto"/>
      </w:divBdr>
    </w:div>
    <w:div w:id="1450858860">
      <w:bodyDiv w:val="1"/>
      <w:marLeft w:val="0"/>
      <w:marRight w:val="0"/>
      <w:marTop w:val="0"/>
      <w:marBottom w:val="0"/>
      <w:divBdr>
        <w:top w:val="none" w:sz="0" w:space="0" w:color="auto"/>
        <w:left w:val="none" w:sz="0" w:space="0" w:color="auto"/>
        <w:bottom w:val="none" w:sz="0" w:space="0" w:color="auto"/>
        <w:right w:val="none" w:sz="0" w:space="0" w:color="auto"/>
      </w:divBdr>
      <w:divsChild>
        <w:div w:id="5639961">
          <w:marLeft w:val="0"/>
          <w:marRight w:val="0"/>
          <w:marTop w:val="280"/>
          <w:marBottom w:val="280"/>
          <w:divBdr>
            <w:top w:val="none" w:sz="0" w:space="0" w:color="auto"/>
            <w:left w:val="none" w:sz="0" w:space="0" w:color="auto"/>
            <w:bottom w:val="none" w:sz="0" w:space="0" w:color="auto"/>
            <w:right w:val="none" w:sz="0" w:space="0" w:color="auto"/>
          </w:divBdr>
        </w:div>
        <w:div w:id="509637412">
          <w:marLeft w:val="0"/>
          <w:marRight w:val="0"/>
          <w:marTop w:val="280"/>
          <w:marBottom w:val="280"/>
          <w:divBdr>
            <w:top w:val="none" w:sz="0" w:space="0" w:color="auto"/>
            <w:left w:val="none" w:sz="0" w:space="0" w:color="auto"/>
            <w:bottom w:val="none" w:sz="0" w:space="0" w:color="auto"/>
            <w:right w:val="none" w:sz="0" w:space="0" w:color="auto"/>
          </w:divBdr>
        </w:div>
        <w:div w:id="1021274512">
          <w:marLeft w:val="0"/>
          <w:marRight w:val="0"/>
          <w:marTop w:val="280"/>
          <w:marBottom w:val="280"/>
          <w:divBdr>
            <w:top w:val="none" w:sz="0" w:space="0" w:color="auto"/>
            <w:left w:val="none" w:sz="0" w:space="0" w:color="auto"/>
            <w:bottom w:val="none" w:sz="0" w:space="0" w:color="auto"/>
            <w:right w:val="none" w:sz="0" w:space="0" w:color="auto"/>
          </w:divBdr>
        </w:div>
        <w:div w:id="1336306645">
          <w:marLeft w:val="0"/>
          <w:marRight w:val="0"/>
          <w:marTop w:val="280"/>
          <w:marBottom w:val="280"/>
          <w:divBdr>
            <w:top w:val="none" w:sz="0" w:space="0" w:color="auto"/>
            <w:left w:val="none" w:sz="0" w:space="0" w:color="auto"/>
            <w:bottom w:val="none" w:sz="0" w:space="0" w:color="auto"/>
            <w:right w:val="none" w:sz="0" w:space="0" w:color="auto"/>
          </w:divBdr>
        </w:div>
      </w:divsChild>
    </w:div>
    <w:div w:id="1473403488">
      <w:bodyDiv w:val="1"/>
      <w:marLeft w:val="0"/>
      <w:marRight w:val="0"/>
      <w:marTop w:val="0"/>
      <w:marBottom w:val="0"/>
      <w:divBdr>
        <w:top w:val="none" w:sz="0" w:space="0" w:color="auto"/>
        <w:left w:val="none" w:sz="0" w:space="0" w:color="auto"/>
        <w:bottom w:val="none" w:sz="0" w:space="0" w:color="auto"/>
        <w:right w:val="none" w:sz="0" w:space="0" w:color="auto"/>
      </w:divBdr>
    </w:div>
    <w:div w:id="1481993960">
      <w:bodyDiv w:val="1"/>
      <w:marLeft w:val="0"/>
      <w:marRight w:val="0"/>
      <w:marTop w:val="0"/>
      <w:marBottom w:val="0"/>
      <w:divBdr>
        <w:top w:val="none" w:sz="0" w:space="0" w:color="auto"/>
        <w:left w:val="none" w:sz="0" w:space="0" w:color="auto"/>
        <w:bottom w:val="none" w:sz="0" w:space="0" w:color="auto"/>
        <w:right w:val="none" w:sz="0" w:space="0" w:color="auto"/>
      </w:divBdr>
      <w:divsChild>
        <w:div w:id="994722156">
          <w:marLeft w:val="480"/>
          <w:marRight w:val="0"/>
          <w:marTop w:val="0"/>
          <w:marBottom w:val="0"/>
          <w:divBdr>
            <w:top w:val="none" w:sz="0" w:space="0" w:color="auto"/>
            <w:left w:val="none" w:sz="0" w:space="0" w:color="auto"/>
            <w:bottom w:val="none" w:sz="0" w:space="0" w:color="auto"/>
            <w:right w:val="none" w:sz="0" w:space="0" w:color="auto"/>
          </w:divBdr>
        </w:div>
      </w:divsChild>
    </w:div>
    <w:div w:id="1513837237">
      <w:bodyDiv w:val="1"/>
      <w:marLeft w:val="0"/>
      <w:marRight w:val="0"/>
      <w:marTop w:val="0"/>
      <w:marBottom w:val="0"/>
      <w:divBdr>
        <w:top w:val="none" w:sz="0" w:space="0" w:color="auto"/>
        <w:left w:val="none" w:sz="0" w:space="0" w:color="auto"/>
        <w:bottom w:val="none" w:sz="0" w:space="0" w:color="auto"/>
        <w:right w:val="none" w:sz="0" w:space="0" w:color="auto"/>
      </w:divBdr>
    </w:div>
    <w:div w:id="1523279099">
      <w:bodyDiv w:val="1"/>
      <w:marLeft w:val="0"/>
      <w:marRight w:val="0"/>
      <w:marTop w:val="0"/>
      <w:marBottom w:val="0"/>
      <w:divBdr>
        <w:top w:val="none" w:sz="0" w:space="0" w:color="auto"/>
        <w:left w:val="none" w:sz="0" w:space="0" w:color="auto"/>
        <w:bottom w:val="none" w:sz="0" w:space="0" w:color="auto"/>
        <w:right w:val="none" w:sz="0" w:space="0" w:color="auto"/>
      </w:divBdr>
      <w:divsChild>
        <w:div w:id="1373337290">
          <w:marLeft w:val="480"/>
          <w:marRight w:val="0"/>
          <w:marTop w:val="0"/>
          <w:marBottom w:val="0"/>
          <w:divBdr>
            <w:top w:val="none" w:sz="0" w:space="0" w:color="auto"/>
            <w:left w:val="none" w:sz="0" w:space="0" w:color="auto"/>
            <w:bottom w:val="none" w:sz="0" w:space="0" w:color="auto"/>
            <w:right w:val="none" w:sz="0" w:space="0" w:color="auto"/>
          </w:divBdr>
        </w:div>
      </w:divsChild>
    </w:div>
    <w:div w:id="1543321844">
      <w:bodyDiv w:val="1"/>
      <w:marLeft w:val="0"/>
      <w:marRight w:val="0"/>
      <w:marTop w:val="0"/>
      <w:marBottom w:val="0"/>
      <w:divBdr>
        <w:top w:val="none" w:sz="0" w:space="0" w:color="auto"/>
        <w:left w:val="none" w:sz="0" w:space="0" w:color="auto"/>
        <w:bottom w:val="none" w:sz="0" w:space="0" w:color="auto"/>
        <w:right w:val="none" w:sz="0" w:space="0" w:color="auto"/>
      </w:divBdr>
    </w:div>
    <w:div w:id="1547259059">
      <w:bodyDiv w:val="1"/>
      <w:marLeft w:val="0"/>
      <w:marRight w:val="0"/>
      <w:marTop w:val="0"/>
      <w:marBottom w:val="0"/>
      <w:divBdr>
        <w:top w:val="none" w:sz="0" w:space="0" w:color="auto"/>
        <w:left w:val="none" w:sz="0" w:space="0" w:color="auto"/>
        <w:bottom w:val="none" w:sz="0" w:space="0" w:color="auto"/>
        <w:right w:val="none" w:sz="0" w:space="0" w:color="auto"/>
      </w:divBdr>
    </w:div>
    <w:div w:id="1549880094">
      <w:bodyDiv w:val="1"/>
      <w:marLeft w:val="0"/>
      <w:marRight w:val="0"/>
      <w:marTop w:val="0"/>
      <w:marBottom w:val="0"/>
      <w:divBdr>
        <w:top w:val="none" w:sz="0" w:space="0" w:color="auto"/>
        <w:left w:val="none" w:sz="0" w:space="0" w:color="auto"/>
        <w:bottom w:val="none" w:sz="0" w:space="0" w:color="auto"/>
        <w:right w:val="none" w:sz="0" w:space="0" w:color="auto"/>
      </w:divBdr>
    </w:div>
    <w:div w:id="158495309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sChild>
        <w:div w:id="544802599">
          <w:marLeft w:val="0"/>
          <w:marRight w:val="0"/>
          <w:marTop w:val="0"/>
          <w:marBottom w:val="0"/>
          <w:divBdr>
            <w:top w:val="none" w:sz="0" w:space="0" w:color="auto"/>
            <w:left w:val="none" w:sz="0" w:space="0" w:color="auto"/>
            <w:bottom w:val="none" w:sz="0" w:space="0" w:color="auto"/>
            <w:right w:val="none" w:sz="0" w:space="0" w:color="auto"/>
          </w:divBdr>
          <w:divsChild>
            <w:div w:id="63720531">
              <w:marLeft w:val="0"/>
              <w:marRight w:val="0"/>
              <w:marTop w:val="280"/>
              <w:marBottom w:val="280"/>
              <w:divBdr>
                <w:top w:val="none" w:sz="0" w:space="0" w:color="auto"/>
                <w:left w:val="none" w:sz="0" w:space="0" w:color="auto"/>
                <w:bottom w:val="none" w:sz="0" w:space="0" w:color="auto"/>
                <w:right w:val="none" w:sz="0" w:space="0" w:color="auto"/>
              </w:divBdr>
            </w:div>
            <w:div w:id="127430965">
              <w:marLeft w:val="0"/>
              <w:marRight w:val="0"/>
              <w:marTop w:val="280"/>
              <w:marBottom w:val="280"/>
              <w:divBdr>
                <w:top w:val="none" w:sz="0" w:space="0" w:color="auto"/>
                <w:left w:val="none" w:sz="0" w:space="0" w:color="auto"/>
                <w:bottom w:val="none" w:sz="0" w:space="0" w:color="auto"/>
                <w:right w:val="none" w:sz="0" w:space="0" w:color="auto"/>
              </w:divBdr>
            </w:div>
            <w:div w:id="176774379">
              <w:marLeft w:val="0"/>
              <w:marRight w:val="0"/>
              <w:marTop w:val="280"/>
              <w:marBottom w:val="280"/>
              <w:divBdr>
                <w:top w:val="none" w:sz="0" w:space="0" w:color="auto"/>
                <w:left w:val="none" w:sz="0" w:space="0" w:color="auto"/>
                <w:bottom w:val="none" w:sz="0" w:space="0" w:color="auto"/>
                <w:right w:val="none" w:sz="0" w:space="0" w:color="auto"/>
              </w:divBdr>
            </w:div>
            <w:div w:id="303587382">
              <w:marLeft w:val="0"/>
              <w:marRight w:val="0"/>
              <w:marTop w:val="280"/>
              <w:marBottom w:val="280"/>
              <w:divBdr>
                <w:top w:val="none" w:sz="0" w:space="0" w:color="auto"/>
                <w:left w:val="none" w:sz="0" w:space="0" w:color="auto"/>
                <w:bottom w:val="none" w:sz="0" w:space="0" w:color="auto"/>
                <w:right w:val="none" w:sz="0" w:space="0" w:color="auto"/>
              </w:divBdr>
            </w:div>
            <w:div w:id="436295782">
              <w:marLeft w:val="0"/>
              <w:marRight w:val="0"/>
              <w:marTop w:val="280"/>
              <w:marBottom w:val="280"/>
              <w:divBdr>
                <w:top w:val="none" w:sz="0" w:space="0" w:color="auto"/>
                <w:left w:val="none" w:sz="0" w:space="0" w:color="auto"/>
                <w:bottom w:val="none" w:sz="0" w:space="0" w:color="auto"/>
                <w:right w:val="none" w:sz="0" w:space="0" w:color="auto"/>
              </w:divBdr>
            </w:div>
            <w:div w:id="450170062">
              <w:marLeft w:val="0"/>
              <w:marRight w:val="0"/>
              <w:marTop w:val="280"/>
              <w:marBottom w:val="280"/>
              <w:divBdr>
                <w:top w:val="none" w:sz="0" w:space="0" w:color="auto"/>
                <w:left w:val="none" w:sz="0" w:space="0" w:color="auto"/>
                <w:bottom w:val="none" w:sz="0" w:space="0" w:color="auto"/>
                <w:right w:val="none" w:sz="0" w:space="0" w:color="auto"/>
              </w:divBdr>
            </w:div>
            <w:div w:id="487482679">
              <w:marLeft w:val="0"/>
              <w:marRight w:val="0"/>
              <w:marTop w:val="280"/>
              <w:marBottom w:val="280"/>
              <w:divBdr>
                <w:top w:val="none" w:sz="0" w:space="0" w:color="auto"/>
                <w:left w:val="none" w:sz="0" w:space="0" w:color="auto"/>
                <w:bottom w:val="none" w:sz="0" w:space="0" w:color="auto"/>
                <w:right w:val="none" w:sz="0" w:space="0" w:color="auto"/>
              </w:divBdr>
            </w:div>
            <w:div w:id="504438907">
              <w:marLeft w:val="0"/>
              <w:marRight w:val="0"/>
              <w:marTop w:val="280"/>
              <w:marBottom w:val="280"/>
              <w:divBdr>
                <w:top w:val="none" w:sz="0" w:space="0" w:color="auto"/>
                <w:left w:val="none" w:sz="0" w:space="0" w:color="auto"/>
                <w:bottom w:val="none" w:sz="0" w:space="0" w:color="auto"/>
                <w:right w:val="none" w:sz="0" w:space="0" w:color="auto"/>
              </w:divBdr>
            </w:div>
            <w:div w:id="558905735">
              <w:marLeft w:val="0"/>
              <w:marRight w:val="0"/>
              <w:marTop w:val="280"/>
              <w:marBottom w:val="280"/>
              <w:divBdr>
                <w:top w:val="none" w:sz="0" w:space="0" w:color="auto"/>
                <w:left w:val="none" w:sz="0" w:space="0" w:color="auto"/>
                <w:bottom w:val="none" w:sz="0" w:space="0" w:color="auto"/>
                <w:right w:val="none" w:sz="0" w:space="0" w:color="auto"/>
              </w:divBdr>
            </w:div>
            <w:div w:id="676886697">
              <w:marLeft w:val="0"/>
              <w:marRight w:val="0"/>
              <w:marTop w:val="280"/>
              <w:marBottom w:val="280"/>
              <w:divBdr>
                <w:top w:val="none" w:sz="0" w:space="0" w:color="auto"/>
                <w:left w:val="none" w:sz="0" w:space="0" w:color="auto"/>
                <w:bottom w:val="none" w:sz="0" w:space="0" w:color="auto"/>
                <w:right w:val="none" w:sz="0" w:space="0" w:color="auto"/>
              </w:divBdr>
            </w:div>
            <w:div w:id="1207109603">
              <w:marLeft w:val="0"/>
              <w:marRight w:val="0"/>
              <w:marTop w:val="280"/>
              <w:marBottom w:val="280"/>
              <w:divBdr>
                <w:top w:val="none" w:sz="0" w:space="0" w:color="auto"/>
                <w:left w:val="none" w:sz="0" w:space="0" w:color="auto"/>
                <w:bottom w:val="none" w:sz="0" w:space="0" w:color="auto"/>
                <w:right w:val="none" w:sz="0" w:space="0" w:color="auto"/>
              </w:divBdr>
            </w:div>
            <w:div w:id="1208297942">
              <w:marLeft w:val="0"/>
              <w:marRight w:val="0"/>
              <w:marTop w:val="280"/>
              <w:marBottom w:val="280"/>
              <w:divBdr>
                <w:top w:val="none" w:sz="0" w:space="0" w:color="auto"/>
                <w:left w:val="none" w:sz="0" w:space="0" w:color="auto"/>
                <w:bottom w:val="none" w:sz="0" w:space="0" w:color="auto"/>
                <w:right w:val="none" w:sz="0" w:space="0" w:color="auto"/>
              </w:divBdr>
            </w:div>
            <w:div w:id="1404795019">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594242707">
      <w:bodyDiv w:val="1"/>
      <w:marLeft w:val="0"/>
      <w:marRight w:val="0"/>
      <w:marTop w:val="0"/>
      <w:marBottom w:val="0"/>
      <w:divBdr>
        <w:top w:val="none" w:sz="0" w:space="0" w:color="auto"/>
        <w:left w:val="none" w:sz="0" w:space="0" w:color="auto"/>
        <w:bottom w:val="none" w:sz="0" w:space="0" w:color="auto"/>
        <w:right w:val="none" w:sz="0" w:space="0" w:color="auto"/>
      </w:divBdr>
      <w:divsChild>
        <w:div w:id="464395025">
          <w:marLeft w:val="0"/>
          <w:marRight w:val="0"/>
          <w:marTop w:val="0"/>
          <w:marBottom w:val="0"/>
          <w:divBdr>
            <w:top w:val="none" w:sz="0" w:space="0" w:color="auto"/>
            <w:left w:val="none" w:sz="0" w:space="0" w:color="auto"/>
            <w:bottom w:val="none" w:sz="0" w:space="0" w:color="auto"/>
            <w:right w:val="none" w:sz="0" w:space="0" w:color="auto"/>
          </w:divBdr>
          <w:divsChild>
            <w:div w:id="2142729321">
              <w:marLeft w:val="0"/>
              <w:marRight w:val="0"/>
              <w:marTop w:val="0"/>
              <w:marBottom w:val="0"/>
              <w:divBdr>
                <w:top w:val="none" w:sz="0" w:space="0" w:color="auto"/>
                <w:left w:val="none" w:sz="0" w:space="0" w:color="auto"/>
                <w:bottom w:val="none" w:sz="0" w:space="0" w:color="auto"/>
                <w:right w:val="none" w:sz="0" w:space="0" w:color="auto"/>
              </w:divBdr>
              <w:divsChild>
                <w:div w:id="512495083">
                  <w:marLeft w:val="0"/>
                  <w:marRight w:val="0"/>
                  <w:marTop w:val="0"/>
                  <w:marBottom w:val="0"/>
                  <w:divBdr>
                    <w:top w:val="none" w:sz="0" w:space="0" w:color="auto"/>
                    <w:left w:val="none" w:sz="0" w:space="0" w:color="auto"/>
                    <w:bottom w:val="none" w:sz="0" w:space="0" w:color="auto"/>
                    <w:right w:val="none" w:sz="0" w:space="0" w:color="auto"/>
                  </w:divBdr>
                  <w:divsChild>
                    <w:div w:id="1773016630">
                      <w:marLeft w:val="0"/>
                      <w:marRight w:val="0"/>
                      <w:marTop w:val="0"/>
                      <w:marBottom w:val="0"/>
                      <w:divBdr>
                        <w:top w:val="none" w:sz="0" w:space="0" w:color="auto"/>
                        <w:left w:val="none" w:sz="0" w:space="0" w:color="auto"/>
                        <w:bottom w:val="none" w:sz="0" w:space="0" w:color="auto"/>
                        <w:right w:val="none" w:sz="0" w:space="0" w:color="auto"/>
                      </w:divBdr>
                      <w:divsChild>
                        <w:div w:id="592785017">
                          <w:marLeft w:val="0"/>
                          <w:marRight w:val="0"/>
                          <w:marTop w:val="0"/>
                          <w:marBottom w:val="0"/>
                          <w:divBdr>
                            <w:top w:val="none" w:sz="0" w:space="0" w:color="auto"/>
                            <w:left w:val="none" w:sz="0" w:space="0" w:color="auto"/>
                            <w:bottom w:val="none" w:sz="0" w:space="0" w:color="auto"/>
                            <w:right w:val="none" w:sz="0" w:space="0" w:color="auto"/>
                          </w:divBdr>
                          <w:divsChild>
                            <w:div w:id="1051346396">
                              <w:marLeft w:val="0"/>
                              <w:marRight w:val="0"/>
                              <w:marTop w:val="0"/>
                              <w:marBottom w:val="0"/>
                              <w:divBdr>
                                <w:top w:val="none" w:sz="0" w:space="0" w:color="auto"/>
                                <w:left w:val="none" w:sz="0" w:space="0" w:color="auto"/>
                                <w:bottom w:val="none" w:sz="0" w:space="0" w:color="auto"/>
                                <w:right w:val="none" w:sz="0" w:space="0" w:color="auto"/>
                              </w:divBdr>
                              <w:divsChild>
                                <w:div w:id="988899577">
                                  <w:marLeft w:val="0"/>
                                  <w:marRight w:val="0"/>
                                  <w:marTop w:val="0"/>
                                  <w:marBottom w:val="0"/>
                                  <w:divBdr>
                                    <w:top w:val="none" w:sz="0" w:space="0" w:color="auto"/>
                                    <w:left w:val="none" w:sz="0" w:space="0" w:color="auto"/>
                                    <w:bottom w:val="none" w:sz="0" w:space="0" w:color="auto"/>
                                    <w:right w:val="none" w:sz="0" w:space="0" w:color="auto"/>
                                  </w:divBdr>
                                  <w:divsChild>
                                    <w:div w:id="491070424">
                                      <w:marLeft w:val="0"/>
                                      <w:marRight w:val="0"/>
                                      <w:marTop w:val="0"/>
                                      <w:marBottom w:val="0"/>
                                      <w:divBdr>
                                        <w:top w:val="none" w:sz="0" w:space="0" w:color="auto"/>
                                        <w:left w:val="none" w:sz="0" w:space="0" w:color="auto"/>
                                        <w:bottom w:val="none" w:sz="0" w:space="0" w:color="auto"/>
                                        <w:right w:val="none" w:sz="0" w:space="0" w:color="auto"/>
                                      </w:divBdr>
                                      <w:divsChild>
                                        <w:div w:id="1770925096">
                                          <w:marLeft w:val="0"/>
                                          <w:marRight w:val="0"/>
                                          <w:marTop w:val="0"/>
                                          <w:marBottom w:val="0"/>
                                          <w:divBdr>
                                            <w:top w:val="none" w:sz="0" w:space="0" w:color="auto"/>
                                            <w:left w:val="none" w:sz="0" w:space="0" w:color="auto"/>
                                            <w:bottom w:val="none" w:sz="0" w:space="0" w:color="auto"/>
                                            <w:right w:val="none" w:sz="0" w:space="0" w:color="auto"/>
                                          </w:divBdr>
                                          <w:divsChild>
                                            <w:div w:id="1926189521">
                                              <w:marLeft w:val="0"/>
                                              <w:marRight w:val="0"/>
                                              <w:marTop w:val="0"/>
                                              <w:marBottom w:val="0"/>
                                              <w:divBdr>
                                                <w:top w:val="none" w:sz="0" w:space="0" w:color="auto"/>
                                                <w:left w:val="none" w:sz="0" w:space="0" w:color="auto"/>
                                                <w:bottom w:val="none" w:sz="0" w:space="0" w:color="auto"/>
                                                <w:right w:val="none" w:sz="0" w:space="0" w:color="auto"/>
                                              </w:divBdr>
                                              <w:divsChild>
                                                <w:div w:id="1770658280">
                                                  <w:marLeft w:val="0"/>
                                                  <w:marRight w:val="0"/>
                                                  <w:marTop w:val="0"/>
                                                  <w:marBottom w:val="0"/>
                                                  <w:divBdr>
                                                    <w:top w:val="none" w:sz="0" w:space="0" w:color="auto"/>
                                                    <w:left w:val="none" w:sz="0" w:space="0" w:color="auto"/>
                                                    <w:bottom w:val="none" w:sz="0" w:space="0" w:color="auto"/>
                                                    <w:right w:val="none" w:sz="0" w:space="0" w:color="auto"/>
                                                  </w:divBdr>
                                                  <w:divsChild>
                                                    <w:div w:id="1714037919">
                                                      <w:marLeft w:val="0"/>
                                                      <w:marRight w:val="90"/>
                                                      <w:marTop w:val="0"/>
                                                      <w:marBottom w:val="0"/>
                                                      <w:divBdr>
                                                        <w:top w:val="none" w:sz="0" w:space="0" w:color="auto"/>
                                                        <w:left w:val="none" w:sz="0" w:space="0" w:color="auto"/>
                                                        <w:bottom w:val="none" w:sz="0" w:space="0" w:color="auto"/>
                                                        <w:right w:val="none" w:sz="0" w:space="0" w:color="auto"/>
                                                      </w:divBdr>
                                                      <w:divsChild>
                                                        <w:div w:id="1696615435">
                                                          <w:marLeft w:val="0"/>
                                                          <w:marRight w:val="0"/>
                                                          <w:marTop w:val="0"/>
                                                          <w:marBottom w:val="0"/>
                                                          <w:divBdr>
                                                            <w:top w:val="none" w:sz="0" w:space="0" w:color="auto"/>
                                                            <w:left w:val="none" w:sz="0" w:space="0" w:color="auto"/>
                                                            <w:bottom w:val="none" w:sz="0" w:space="0" w:color="auto"/>
                                                            <w:right w:val="none" w:sz="0" w:space="0" w:color="auto"/>
                                                          </w:divBdr>
                                                          <w:divsChild>
                                                            <w:div w:id="486482001">
                                                              <w:marLeft w:val="0"/>
                                                              <w:marRight w:val="0"/>
                                                              <w:marTop w:val="0"/>
                                                              <w:marBottom w:val="0"/>
                                                              <w:divBdr>
                                                                <w:top w:val="none" w:sz="0" w:space="0" w:color="auto"/>
                                                                <w:left w:val="none" w:sz="0" w:space="0" w:color="auto"/>
                                                                <w:bottom w:val="none" w:sz="0" w:space="0" w:color="auto"/>
                                                                <w:right w:val="none" w:sz="0" w:space="0" w:color="auto"/>
                                                              </w:divBdr>
                                                              <w:divsChild>
                                                                <w:div w:id="293947024">
                                                                  <w:marLeft w:val="0"/>
                                                                  <w:marRight w:val="0"/>
                                                                  <w:marTop w:val="0"/>
                                                                  <w:marBottom w:val="0"/>
                                                                  <w:divBdr>
                                                                    <w:top w:val="none" w:sz="0" w:space="0" w:color="auto"/>
                                                                    <w:left w:val="none" w:sz="0" w:space="0" w:color="auto"/>
                                                                    <w:bottom w:val="none" w:sz="0" w:space="0" w:color="auto"/>
                                                                    <w:right w:val="none" w:sz="0" w:space="0" w:color="auto"/>
                                                                  </w:divBdr>
                                                                  <w:divsChild>
                                                                    <w:div w:id="902831530">
                                                                      <w:marLeft w:val="0"/>
                                                                      <w:marRight w:val="0"/>
                                                                      <w:marTop w:val="0"/>
                                                                      <w:marBottom w:val="105"/>
                                                                      <w:divBdr>
                                                                        <w:top w:val="single" w:sz="6" w:space="0" w:color="EDEDED"/>
                                                                        <w:left w:val="single" w:sz="6" w:space="0" w:color="EDEDED"/>
                                                                        <w:bottom w:val="single" w:sz="6" w:space="0" w:color="EDEDED"/>
                                                                        <w:right w:val="single" w:sz="6" w:space="0" w:color="EDEDED"/>
                                                                      </w:divBdr>
                                                                      <w:divsChild>
                                                                        <w:div w:id="1091778178">
                                                                          <w:marLeft w:val="0"/>
                                                                          <w:marRight w:val="0"/>
                                                                          <w:marTop w:val="0"/>
                                                                          <w:marBottom w:val="0"/>
                                                                          <w:divBdr>
                                                                            <w:top w:val="none" w:sz="0" w:space="0" w:color="auto"/>
                                                                            <w:left w:val="none" w:sz="0" w:space="0" w:color="auto"/>
                                                                            <w:bottom w:val="none" w:sz="0" w:space="0" w:color="auto"/>
                                                                            <w:right w:val="none" w:sz="0" w:space="0" w:color="auto"/>
                                                                          </w:divBdr>
                                                                          <w:divsChild>
                                                                            <w:div w:id="1131704072">
                                                                              <w:marLeft w:val="0"/>
                                                                              <w:marRight w:val="0"/>
                                                                              <w:marTop w:val="0"/>
                                                                              <w:marBottom w:val="0"/>
                                                                              <w:divBdr>
                                                                                <w:top w:val="none" w:sz="0" w:space="0" w:color="auto"/>
                                                                                <w:left w:val="none" w:sz="0" w:space="0" w:color="auto"/>
                                                                                <w:bottom w:val="none" w:sz="0" w:space="0" w:color="auto"/>
                                                                                <w:right w:val="none" w:sz="0" w:space="0" w:color="auto"/>
                                                                              </w:divBdr>
                                                                              <w:divsChild>
                                                                                <w:div w:id="2029139857">
                                                                                  <w:marLeft w:val="0"/>
                                                                                  <w:marRight w:val="0"/>
                                                                                  <w:marTop w:val="0"/>
                                                                                  <w:marBottom w:val="0"/>
                                                                                  <w:divBdr>
                                                                                    <w:top w:val="none" w:sz="0" w:space="0" w:color="auto"/>
                                                                                    <w:left w:val="none" w:sz="0" w:space="0" w:color="auto"/>
                                                                                    <w:bottom w:val="none" w:sz="0" w:space="0" w:color="auto"/>
                                                                                    <w:right w:val="none" w:sz="0" w:space="0" w:color="auto"/>
                                                                                  </w:divBdr>
                                                                                  <w:divsChild>
                                                                                    <w:div w:id="1382511887">
                                                                                      <w:marLeft w:val="180"/>
                                                                                      <w:marRight w:val="180"/>
                                                                                      <w:marTop w:val="0"/>
                                                                                      <w:marBottom w:val="0"/>
                                                                                      <w:divBdr>
                                                                                        <w:top w:val="none" w:sz="0" w:space="0" w:color="auto"/>
                                                                                        <w:left w:val="none" w:sz="0" w:space="0" w:color="auto"/>
                                                                                        <w:bottom w:val="none" w:sz="0" w:space="0" w:color="auto"/>
                                                                                        <w:right w:val="none" w:sz="0" w:space="0" w:color="auto"/>
                                                                                      </w:divBdr>
                                                                                      <w:divsChild>
                                                                                        <w:div w:id="1827014902">
                                                                                          <w:marLeft w:val="0"/>
                                                                                          <w:marRight w:val="0"/>
                                                                                          <w:marTop w:val="0"/>
                                                                                          <w:marBottom w:val="0"/>
                                                                                          <w:divBdr>
                                                                                            <w:top w:val="none" w:sz="0" w:space="0" w:color="auto"/>
                                                                                            <w:left w:val="none" w:sz="0" w:space="0" w:color="auto"/>
                                                                                            <w:bottom w:val="none" w:sz="0" w:space="0" w:color="auto"/>
                                                                                            <w:right w:val="none" w:sz="0" w:space="0" w:color="auto"/>
                                                                                          </w:divBdr>
                                                                                          <w:divsChild>
                                                                                            <w:div w:id="13897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484070">
      <w:bodyDiv w:val="1"/>
      <w:marLeft w:val="0"/>
      <w:marRight w:val="0"/>
      <w:marTop w:val="0"/>
      <w:marBottom w:val="0"/>
      <w:divBdr>
        <w:top w:val="none" w:sz="0" w:space="0" w:color="auto"/>
        <w:left w:val="none" w:sz="0" w:space="0" w:color="auto"/>
        <w:bottom w:val="none" w:sz="0" w:space="0" w:color="auto"/>
        <w:right w:val="none" w:sz="0" w:space="0" w:color="auto"/>
      </w:divBdr>
    </w:div>
    <w:div w:id="1614022627">
      <w:bodyDiv w:val="1"/>
      <w:marLeft w:val="0"/>
      <w:marRight w:val="0"/>
      <w:marTop w:val="0"/>
      <w:marBottom w:val="0"/>
      <w:divBdr>
        <w:top w:val="none" w:sz="0" w:space="0" w:color="auto"/>
        <w:left w:val="none" w:sz="0" w:space="0" w:color="auto"/>
        <w:bottom w:val="none" w:sz="0" w:space="0" w:color="auto"/>
        <w:right w:val="none" w:sz="0" w:space="0" w:color="auto"/>
      </w:divBdr>
      <w:divsChild>
        <w:div w:id="2020807877">
          <w:marLeft w:val="0"/>
          <w:marRight w:val="0"/>
          <w:marTop w:val="0"/>
          <w:marBottom w:val="0"/>
          <w:divBdr>
            <w:top w:val="none" w:sz="0" w:space="0" w:color="auto"/>
            <w:left w:val="none" w:sz="0" w:space="0" w:color="auto"/>
            <w:bottom w:val="none" w:sz="0" w:space="0" w:color="auto"/>
            <w:right w:val="none" w:sz="0" w:space="0" w:color="auto"/>
          </w:divBdr>
          <w:divsChild>
            <w:div w:id="965044131">
              <w:marLeft w:val="0"/>
              <w:marRight w:val="0"/>
              <w:marTop w:val="0"/>
              <w:marBottom w:val="0"/>
              <w:divBdr>
                <w:top w:val="none" w:sz="0" w:space="0" w:color="auto"/>
                <w:left w:val="none" w:sz="0" w:space="0" w:color="auto"/>
                <w:bottom w:val="none" w:sz="0" w:space="0" w:color="auto"/>
                <w:right w:val="none" w:sz="0" w:space="0" w:color="auto"/>
              </w:divBdr>
              <w:divsChild>
                <w:div w:id="1327632720">
                  <w:marLeft w:val="0"/>
                  <w:marRight w:val="0"/>
                  <w:marTop w:val="0"/>
                  <w:marBottom w:val="0"/>
                  <w:divBdr>
                    <w:top w:val="none" w:sz="0" w:space="0" w:color="auto"/>
                    <w:left w:val="none" w:sz="0" w:space="0" w:color="auto"/>
                    <w:bottom w:val="none" w:sz="0" w:space="0" w:color="auto"/>
                    <w:right w:val="none" w:sz="0" w:space="0" w:color="auto"/>
                  </w:divBdr>
                  <w:divsChild>
                    <w:div w:id="1499495935">
                      <w:marLeft w:val="0"/>
                      <w:marRight w:val="0"/>
                      <w:marTop w:val="0"/>
                      <w:marBottom w:val="0"/>
                      <w:divBdr>
                        <w:top w:val="none" w:sz="0" w:space="0" w:color="auto"/>
                        <w:left w:val="none" w:sz="0" w:space="0" w:color="auto"/>
                        <w:bottom w:val="none" w:sz="0" w:space="0" w:color="auto"/>
                        <w:right w:val="none" w:sz="0" w:space="0" w:color="auto"/>
                      </w:divBdr>
                      <w:divsChild>
                        <w:div w:id="142085270">
                          <w:marLeft w:val="0"/>
                          <w:marRight w:val="0"/>
                          <w:marTop w:val="0"/>
                          <w:marBottom w:val="0"/>
                          <w:divBdr>
                            <w:top w:val="none" w:sz="0" w:space="0" w:color="auto"/>
                            <w:left w:val="none" w:sz="0" w:space="0" w:color="auto"/>
                            <w:bottom w:val="none" w:sz="0" w:space="0" w:color="auto"/>
                            <w:right w:val="none" w:sz="0" w:space="0" w:color="auto"/>
                          </w:divBdr>
                          <w:divsChild>
                            <w:div w:id="706679272">
                              <w:marLeft w:val="0"/>
                              <w:marRight w:val="0"/>
                              <w:marTop w:val="0"/>
                              <w:marBottom w:val="0"/>
                              <w:divBdr>
                                <w:top w:val="none" w:sz="0" w:space="0" w:color="auto"/>
                                <w:left w:val="none" w:sz="0" w:space="0" w:color="auto"/>
                                <w:bottom w:val="none" w:sz="0" w:space="0" w:color="auto"/>
                                <w:right w:val="none" w:sz="0" w:space="0" w:color="auto"/>
                              </w:divBdr>
                              <w:divsChild>
                                <w:div w:id="2006548290">
                                  <w:marLeft w:val="0"/>
                                  <w:marRight w:val="0"/>
                                  <w:marTop w:val="0"/>
                                  <w:marBottom w:val="0"/>
                                  <w:divBdr>
                                    <w:top w:val="none" w:sz="0" w:space="0" w:color="auto"/>
                                    <w:left w:val="none" w:sz="0" w:space="0" w:color="auto"/>
                                    <w:bottom w:val="none" w:sz="0" w:space="0" w:color="auto"/>
                                    <w:right w:val="none" w:sz="0" w:space="0" w:color="auto"/>
                                  </w:divBdr>
                                  <w:divsChild>
                                    <w:div w:id="1116296351">
                                      <w:marLeft w:val="0"/>
                                      <w:marRight w:val="0"/>
                                      <w:marTop w:val="0"/>
                                      <w:marBottom w:val="0"/>
                                      <w:divBdr>
                                        <w:top w:val="none" w:sz="0" w:space="0" w:color="auto"/>
                                        <w:left w:val="none" w:sz="0" w:space="0" w:color="auto"/>
                                        <w:bottom w:val="none" w:sz="0" w:space="0" w:color="auto"/>
                                        <w:right w:val="none" w:sz="0" w:space="0" w:color="auto"/>
                                      </w:divBdr>
                                      <w:divsChild>
                                        <w:div w:id="1508211712">
                                          <w:marLeft w:val="0"/>
                                          <w:marRight w:val="0"/>
                                          <w:marTop w:val="0"/>
                                          <w:marBottom w:val="0"/>
                                          <w:divBdr>
                                            <w:top w:val="none" w:sz="0" w:space="0" w:color="auto"/>
                                            <w:left w:val="none" w:sz="0" w:space="0" w:color="auto"/>
                                            <w:bottom w:val="none" w:sz="0" w:space="0" w:color="auto"/>
                                            <w:right w:val="none" w:sz="0" w:space="0" w:color="auto"/>
                                          </w:divBdr>
                                          <w:divsChild>
                                            <w:div w:id="712389561">
                                              <w:marLeft w:val="0"/>
                                              <w:marRight w:val="0"/>
                                              <w:marTop w:val="0"/>
                                              <w:marBottom w:val="0"/>
                                              <w:divBdr>
                                                <w:top w:val="none" w:sz="0" w:space="0" w:color="auto"/>
                                                <w:left w:val="none" w:sz="0" w:space="0" w:color="auto"/>
                                                <w:bottom w:val="none" w:sz="0" w:space="0" w:color="auto"/>
                                                <w:right w:val="none" w:sz="0" w:space="0" w:color="auto"/>
                                              </w:divBdr>
                                              <w:divsChild>
                                                <w:div w:id="990327556">
                                                  <w:marLeft w:val="0"/>
                                                  <w:marRight w:val="0"/>
                                                  <w:marTop w:val="0"/>
                                                  <w:marBottom w:val="0"/>
                                                  <w:divBdr>
                                                    <w:top w:val="none" w:sz="0" w:space="0" w:color="auto"/>
                                                    <w:left w:val="none" w:sz="0" w:space="0" w:color="auto"/>
                                                    <w:bottom w:val="none" w:sz="0" w:space="0" w:color="auto"/>
                                                    <w:right w:val="none" w:sz="0" w:space="0" w:color="auto"/>
                                                  </w:divBdr>
                                                  <w:divsChild>
                                                    <w:div w:id="1881504708">
                                                      <w:marLeft w:val="0"/>
                                                      <w:marRight w:val="430"/>
                                                      <w:marTop w:val="0"/>
                                                      <w:marBottom w:val="0"/>
                                                      <w:divBdr>
                                                        <w:top w:val="none" w:sz="0" w:space="0" w:color="auto"/>
                                                        <w:left w:val="none" w:sz="0" w:space="0" w:color="auto"/>
                                                        <w:bottom w:val="none" w:sz="0" w:space="0" w:color="auto"/>
                                                        <w:right w:val="none" w:sz="0" w:space="0" w:color="auto"/>
                                                      </w:divBdr>
                                                      <w:divsChild>
                                                        <w:div w:id="1070348371">
                                                          <w:marLeft w:val="0"/>
                                                          <w:marRight w:val="0"/>
                                                          <w:marTop w:val="0"/>
                                                          <w:marBottom w:val="0"/>
                                                          <w:divBdr>
                                                            <w:top w:val="none" w:sz="0" w:space="0" w:color="auto"/>
                                                            <w:left w:val="none" w:sz="0" w:space="0" w:color="auto"/>
                                                            <w:bottom w:val="none" w:sz="0" w:space="0" w:color="auto"/>
                                                            <w:right w:val="none" w:sz="0" w:space="0" w:color="auto"/>
                                                          </w:divBdr>
                                                          <w:divsChild>
                                                            <w:div w:id="448620813">
                                                              <w:marLeft w:val="0"/>
                                                              <w:marRight w:val="0"/>
                                                              <w:marTop w:val="0"/>
                                                              <w:marBottom w:val="0"/>
                                                              <w:divBdr>
                                                                <w:top w:val="none" w:sz="0" w:space="0" w:color="auto"/>
                                                                <w:left w:val="none" w:sz="0" w:space="0" w:color="auto"/>
                                                                <w:bottom w:val="none" w:sz="0" w:space="0" w:color="auto"/>
                                                                <w:right w:val="none" w:sz="0" w:space="0" w:color="auto"/>
                                                              </w:divBdr>
                                                              <w:divsChild>
                                                                <w:div w:id="764959351">
                                                                  <w:marLeft w:val="0"/>
                                                                  <w:marRight w:val="0"/>
                                                                  <w:marTop w:val="0"/>
                                                                  <w:marBottom w:val="0"/>
                                                                  <w:divBdr>
                                                                    <w:top w:val="none" w:sz="0" w:space="0" w:color="auto"/>
                                                                    <w:left w:val="none" w:sz="0" w:space="0" w:color="auto"/>
                                                                    <w:bottom w:val="none" w:sz="0" w:space="0" w:color="auto"/>
                                                                    <w:right w:val="none" w:sz="0" w:space="0" w:color="auto"/>
                                                                  </w:divBdr>
                                                                  <w:divsChild>
                                                                    <w:div w:id="1227031076">
                                                                      <w:marLeft w:val="0"/>
                                                                      <w:marRight w:val="0"/>
                                                                      <w:marTop w:val="0"/>
                                                                      <w:marBottom w:val="516"/>
                                                                      <w:divBdr>
                                                                        <w:top w:val="single" w:sz="8" w:space="0" w:color="CCCCCC"/>
                                                                        <w:left w:val="none" w:sz="0" w:space="0" w:color="auto"/>
                                                                        <w:bottom w:val="none" w:sz="0" w:space="0" w:color="auto"/>
                                                                        <w:right w:val="none" w:sz="0" w:space="0" w:color="auto"/>
                                                                      </w:divBdr>
                                                                      <w:divsChild>
                                                                        <w:div w:id="536619887">
                                                                          <w:marLeft w:val="0"/>
                                                                          <w:marRight w:val="0"/>
                                                                          <w:marTop w:val="0"/>
                                                                          <w:marBottom w:val="0"/>
                                                                          <w:divBdr>
                                                                            <w:top w:val="none" w:sz="0" w:space="0" w:color="auto"/>
                                                                            <w:left w:val="none" w:sz="0" w:space="0" w:color="auto"/>
                                                                            <w:bottom w:val="none" w:sz="0" w:space="0" w:color="auto"/>
                                                                            <w:right w:val="none" w:sz="0" w:space="0" w:color="auto"/>
                                                                          </w:divBdr>
                                                                          <w:divsChild>
                                                                            <w:div w:id="862137688">
                                                                              <w:marLeft w:val="0"/>
                                                                              <w:marRight w:val="0"/>
                                                                              <w:marTop w:val="0"/>
                                                                              <w:marBottom w:val="0"/>
                                                                              <w:divBdr>
                                                                                <w:top w:val="none" w:sz="0" w:space="0" w:color="auto"/>
                                                                                <w:left w:val="none" w:sz="0" w:space="0" w:color="auto"/>
                                                                                <w:bottom w:val="none" w:sz="0" w:space="0" w:color="auto"/>
                                                                                <w:right w:val="none" w:sz="0" w:space="0" w:color="auto"/>
                                                                              </w:divBdr>
                                                                              <w:divsChild>
                                                                                <w:div w:id="1409888284">
                                                                                  <w:marLeft w:val="0"/>
                                                                                  <w:marRight w:val="0"/>
                                                                                  <w:marTop w:val="0"/>
                                                                                  <w:marBottom w:val="0"/>
                                                                                  <w:divBdr>
                                                                                    <w:top w:val="none" w:sz="0" w:space="0" w:color="auto"/>
                                                                                    <w:left w:val="none" w:sz="0" w:space="0" w:color="auto"/>
                                                                                    <w:bottom w:val="none" w:sz="0" w:space="0" w:color="auto"/>
                                                                                    <w:right w:val="none" w:sz="0" w:space="0" w:color="auto"/>
                                                                                  </w:divBdr>
                                                                                  <w:divsChild>
                                                                                    <w:div w:id="320239336">
                                                                                      <w:marLeft w:val="0"/>
                                                                                      <w:marRight w:val="0"/>
                                                                                      <w:marTop w:val="0"/>
                                                                                      <w:marBottom w:val="0"/>
                                                                                      <w:divBdr>
                                                                                        <w:top w:val="none" w:sz="0" w:space="0" w:color="auto"/>
                                                                                        <w:left w:val="none" w:sz="0" w:space="0" w:color="auto"/>
                                                                                        <w:bottom w:val="none" w:sz="0" w:space="0" w:color="auto"/>
                                                                                        <w:right w:val="none" w:sz="0" w:space="0" w:color="auto"/>
                                                                                      </w:divBdr>
                                                                                      <w:divsChild>
                                                                                        <w:div w:id="2120448643">
                                                                                          <w:marLeft w:val="0"/>
                                                                                          <w:marRight w:val="0"/>
                                                                                          <w:marTop w:val="0"/>
                                                                                          <w:marBottom w:val="0"/>
                                                                                          <w:divBdr>
                                                                                            <w:top w:val="none" w:sz="0" w:space="0" w:color="auto"/>
                                                                                            <w:left w:val="none" w:sz="0" w:space="0" w:color="auto"/>
                                                                                            <w:bottom w:val="none" w:sz="0" w:space="0" w:color="auto"/>
                                                                                            <w:right w:val="none" w:sz="0" w:space="0" w:color="auto"/>
                                                                                          </w:divBdr>
                                                                                          <w:divsChild>
                                                                                            <w:div w:id="2039042320">
                                                                                              <w:marLeft w:val="0"/>
                                                                                              <w:marRight w:val="0"/>
                                                                                              <w:marTop w:val="0"/>
                                                                                              <w:marBottom w:val="0"/>
                                                                                              <w:divBdr>
                                                                                                <w:top w:val="none" w:sz="0" w:space="0" w:color="auto"/>
                                                                                                <w:left w:val="none" w:sz="0" w:space="0" w:color="auto"/>
                                                                                                <w:bottom w:val="none" w:sz="0" w:space="0" w:color="auto"/>
                                                                                                <w:right w:val="none" w:sz="0" w:space="0" w:color="auto"/>
                                                                                              </w:divBdr>
                                                                                              <w:divsChild>
                                                                                                <w:div w:id="1136797071">
                                                                                                  <w:marLeft w:val="0"/>
                                                                                                  <w:marRight w:val="0"/>
                                                                                                  <w:marTop w:val="0"/>
                                                                                                  <w:marBottom w:val="0"/>
                                                                                                  <w:divBdr>
                                                                                                    <w:top w:val="none" w:sz="0" w:space="0" w:color="auto"/>
                                                                                                    <w:left w:val="none" w:sz="0" w:space="0" w:color="auto"/>
                                                                                                    <w:bottom w:val="none" w:sz="0" w:space="0" w:color="auto"/>
                                                                                                    <w:right w:val="none" w:sz="0" w:space="0" w:color="auto"/>
                                                                                                  </w:divBdr>
                                                                                                  <w:divsChild>
                                                                                                    <w:div w:id="1414205296">
                                                                                                      <w:marLeft w:val="0"/>
                                                                                                      <w:marRight w:val="0"/>
                                                                                                      <w:marTop w:val="0"/>
                                                                                                      <w:marBottom w:val="0"/>
                                                                                                      <w:divBdr>
                                                                                                        <w:top w:val="none" w:sz="0" w:space="0" w:color="auto"/>
                                                                                                        <w:left w:val="none" w:sz="0" w:space="0" w:color="auto"/>
                                                                                                        <w:bottom w:val="none" w:sz="0" w:space="0" w:color="auto"/>
                                                                                                        <w:right w:val="none" w:sz="0" w:space="0" w:color="auto"/>
                                                                                                      </w:divBdr>
                                                                                                      <w:divsChild>
                                                                                                        <w:div w:id="1804811984">
                                                                                                          <w:marLeft w:val="0"/>
                                                                                                          <w:marRight w:val="0"/>
                                                                                                          <w:marTop w:val="0"/>
                                                                                                          <w:marBottom w:val="0"/>
                                                                                                          <w:divBdr>
                                                                                                            <w:top w:val="none" w:sz="0" w:space="0" w:color="auto"/>
                                                                                                            <w:left w:val="none" w:sz="0" w:space="0" w:color="auto"/>
                                                                                                            <w:bottom w:val="none" w:sz="0" w:space="0" w:color="auto"/>
                                                                                                            <w:right w:val="none" w:sz="0" w:space="0" w:color="auto"/>
                                                                                                          </w:divBdr>
                                                                                                          <w:divsChild>
                                                                                                            <w:div w:id="1759592992">
                                                                                                              <w:marLeft w:val="0"/>
                                                                                                              <w:marRight w:val="0"/>
                                                                                                              <w:marTop w:val="0"/>
                                                                                                              <w:marBottom w:val="0"/>
                                                                                                              <w:divBdr>
                                                                                                                <w:top w:val="none" w:sz="0" w:space="0" w:color="auto"/>
                                                                                                                <w:left w:val="none" w:sz="0" w:space="0" w:color="auto"/>
                                                                                                                <w:bottom w:val="none" w:sz="0" w:space="0" w:color="auto"/>
                                                                                                                <w:right w:val="none" w:sz="0" w:space="0" w:color="auto"/>
                                                                                                              </w:divBdr>
                                                                                                              <w:divsChild>
                                                                                                                <w:div w:id="1538085700">
                                                                                                                  <w:marLeft w:val="0"/>
                                                                                                                  <w:marRight w:val="0"/>
                                                                                                                  <w:marTop w:val="0"/>
                                                                                                                  <w:marBottom w:val="0"/>
                                                                                                                  <w:divBdr>
                                                                                                                    <w:top w:val="none" w:sz="0" w:space="0" w:color="auto"/>
                                                                                                                    <w:left w:val="none" w:sz="0" w:space="0" w:color="auto"/>
                                                                                                                    <w:bottom w:val="none" w:sz="0" w:space="0" w:color="auto"/>
                                                                                                                    <w:right w:val="none" w:sz="0" w:space="0" w:color="auto"/>
                                                                                                                  </w:divBdr>
                                                                                                                  <w:divsChild>
                                                                                                                    <w:div w:id="1527255097">
                                                                                                                      <w:marLeft w:val="0"/>
                                                                                                                      <w:marRight w:val="0"/>
                                                                                                                      <w:marTop w:val="0"/>
                                                                                                                      <w:marBottom w:val="0"/>
                                                                                                                      <w:divBdr>
                                                                                                                        <w:top w:val="none" w:sz="0" w:space="0" w:color="auto"/>
                                                                                                                        <w:left w:val="none" w:sz="0" w:space="0" w:color="auto"/>
                                                                                                                        <w:bottom w:val="none" w:sz="0" w:space="0" w:color="auto"/>
                                                                                                                        <w:right w:val="none" w:sz="0" w:space="0" w:color="auto"/>
                                                                                                                      </w:divBdr>
                                                                                                                      <w:divsChild>
                                                                                                                        <w:div w:id="138574072">
                                                                                                                          <w:marLeft w:val="0"/>
                                                                                                                          <w:marRight w:val="0"/>
                                                                                                                          <w:marTop w:val="0"/>
                                                                                                                          <w:marBottom w:val="0"/>
                                                                                                                          <w:divBdr>
                                                                                                                            <w:top w:val="none" w:sz="0" w:space="0" w:color="auto"/>
                                                                                                                            <w:left w:val="none" w:sz="0" w:space="0" w:color="auto"/>
                                                                                                                            <w:bottom w:val="none" w:sz="0" w:space="0" w:color="auto"/>
                                                                                                                            <w:right w:val="none" w:sz="0" w:space="0" w:color="auto"/>
                                                                                                                          </w:divBdr>
                                                                                                                          <w:divsChild>
                                                                                                                            <w:div w:id="1994333076">
                                                                                                                              <w:marLeft w:val="0"/>
                                                                                                                              <w:marRight w:val="0"/>
                                                                                                                              <w:marTop w:val="0"/>
                                                                                                                              <w:marBottom w:val="0"/>
                                                                                                                              <w:divBdr>
                                                                                                                                <w:top w:val="none" w:sz="0" w:space="0" w:color="auto"/>
                                                                                                                                <w:left w:val="none" w:sz="0" w:space="0" w:color="auto"/>
                                                                                                                                <w:bottom w:val="none" w:sz="0" w:space="0" w:color="auto"/>
                                                                                                                                <w:right w:val="none" w:sz="0" w:space="0" w:color="auto"/>
                                                                                                                              </w:divBdr>
                                                                                                                              <w:divsChild>
                                                                                                                                <w:div w:id="731927227">
                                                                                                                                  <w:marLeft w:val="0"/>
                                                                                                                                  <w:marRight w:val="0"/>
                                                                                                                                  <w:marTop w:val="0"/>
                                                                                                                                  <w:marBottom w:val="0"/>
                                                                                                                                  <w:divBdr>
                                                                                                                                    <w:top w:val="none" w:sz="0" w:space="0" w:color="auto"/>
                                                                                                                                    <w:left w:val="none" w:sz="0" w:space="0" w:color="auto"/>
                                                                                                                                    <w:bottom w:val="none" w:sz="0" w:space="0" w:color="auto"/>
                                                                                                                                    <w:right w:val="none" w:sz="0" w:space="0" w:color="auto"/>
                                                                                                                                  </w:divBdr>
                                                                                                                                </w:div>
                                                                                                                                <w:div w:id="805586932">
                                                                                                                                  <w:marLeft w:val="0"/>
                                                                                                                                  <w:marRight w:val="0"/>
                                                                                                                                  <w:marTop w:val="0"/>
                                                                                                                                  <w:marBottom w:val="0"/>
                                                                                                                                  <w:divBdr>
                                                                                                                                    <w:top w:val="none" w:sz="0" w:space="0" w:color="auto"/>
                                                                                                                                    <w:left w:val="none" w:sz="0" w:space="0" w:color="auto"/>
                                                                                                                                    <w:bottom w:val="none" w:sz="0" w:space="0" w:color="auto"/>
                                                                                                                                    <w:right w:val="none" w:sz="0" w:space="0" w:color="auto"/>
                                                                                                                                  </w:divBdr>
                                                                                                                                </w:div>
                                                                                                                                <w:div w:id="1506631084">
                                                                                                                                  <w:marLeft w:val="0"/>
                                                                                                                                  <w:marRight w:val="0"/>
                                                                                                                                  <w:marTop w:val="0"/>
                                                                                                                                  <w:marBottom w:val="0"/>
                                                                                                                                  <w:divBdr>
                                                                                                                                    <w:top w:val="none" w:sz="0" w:space="0" w:color="auto"/>
                                                                                                                                    <w:left w:val="none" w:sz="0" w:space="0" w:color="auto"/>
                                                                                                                                    <w:bottom w:val="none" w:sz="0" w:space="0" w:color="auto"/>
                                                                                                                                    <w:right w:val="none" w:sz="0" w:space="0" w:color="auto"/>
                                                                                                                                  </w:divBdr>
                                                                                                                                </w:div>
                                                                                                                                <w:div w:id="17533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10430">
      <w:bodyDiv w:val="1"/>
      <w:marLeft w:val="0"/>
      <w:marRight w:val="0"/>
      <w:marTop w:val="0"/>
      <w:marBottom w:val="0"/>
      <w:divBdr>
        <w:top w:val="none" w:sz="0" w:space="0" w:color="auto"/>
        <w:left w:val="none" w:sz="0" w:space="0" w:color="auto"/>
        <w:bottom w:val="none" w:sz="0" w:space="0" w:color="auto"/>
        <w:right w:val="none" w:sz="0" w:space="0" w:color="auto"/>
      </w:divBdr>
    </w:div>
    <w:div w:id="1622227123">
      <w:bodyDiv w:val="1"/>
      <w:marLeft w:val="0"/>
      <w:marRight w:val="0"/>
      <w:marTop w:val="0"/>
      <w:marBottom w:val="0"/>
      <w:divBdr>
        <w:top w:val="none" w:sz="0" w:space="0" w:color="auto"/>
        <w:left w:val="none" w:sz="0" w:space="0" w:color="auto"/>
        <w:bottom w:val="none" w:sz="0" w:space="0" w:color="auto"/>
        <w:right w:val="none" w:sz="0" w:space="0" w:color="auto"/>
      </w:divBdr>
      <w:divsChild>
        <w:div w:id="1882865351">
          <w:marLeft w:val="0"/>
          <w:marRight w:val="0"/>
          <w:marTop w:val="0"/>
          <w:marBottom w:val="0"/>
          <w:divBdr>
            <w:top w:val="none" w:sz="0" w:space="0" w:color="auto"/>
            <w:left w:val="none" w:sz="0" w:space="0" w:color="auto"/>
            <w:bottom w:val="none" w:sz="0" w:space="0" w:color="auto"/>
            <w:right w:val="none" w:sz="0" w:space="0" w:color="auto"/>
          </w:divBdr>
          <w:divsChild>
            <w:div w:id="425614712">
              <w:marLeft w:val="0"/>
              <w:marRight w:val="0"/>
              <w:marTop w:val="0"/>
              <w:marBottom w:val="0"/>
              <w:divBdr>
                <w:top w:val="none" w:sz="0" w:space="0" w:color="auto"/>
                <w:left w:val="none" w:sz="0" w:space="0" w:color="auto"/>
                <w:bottom w:val="none" w:sz="0" w:space="0" w:color="auto"/>
                <w:right w:val="none" w:sz="0" w:space="0" w:color="auto"/>
              </w:divBdr>
              <w:divsChild>
                <w:div w:id="241721318">
                  <w:marLeft w:val="0"/>
                  <w:marRight w:val="0"/>
                  <w:marTop w:val="0"/>
                  <w:marBottom w:val="0"/>
                  <w:divBdr>
                    <w:top w:val="none" w:sz="0" w:space="0" w:color="auto"/>
                    <w:left w:val="none" w:sz="0" w:space="0" w:color="auto"/>
                    <w:bottom w:val="none" w:sz="0" w:space="0" w:color="auto"/>
                    <w:right w:val="none" w:sz="0" w:space="0" w:color="auto"/>
                  </w:divBdr>
                  <w:divsChild>
                    <w:div w:id="294916247">
                      <w:marLeft w:val="0"/>
                      <w:marRight w:val="0"/>
                      <w:marTop w:val="0"/>
                      <w:marBottom w:val="0"/>
                      <w:divBdr>
                        <w:top w:val="none" w:sz="0" w:space="0" w:color="auto"/>
                        <w:left w:val="none" w:sz="0" w:space="0" w:color="auto"/>
                        <w:bottom w:val="none" w:sz="0" w:space="0" w:color="auto"/>
                        <w:right w:val="none" w:sz="0" w:space="0" w:color="auto"/>
                      </w:divBdr>
                      <w:divsChild>
                        <w:div w:id="1285304390">
                          <w:marLeft w:val="0"/>
                          <w:marRight w:val="0"/>
                          <w:marTop w:val="0"/>
                          <w:marBottom w:val="0"/>
                          <w:divBdr>
                            <w:top w:val="none" w:sz="0" w:space="0" w:color="auto"/>
                            <w:left w:val="none" w:sz="0" w:space="0" w:color="auto"/>
                            <w:bottom w:val="none" w:sz="0" w:space="0" w:color="auto"/>
                            <w:right w:val="none" w:sz="0" w:space="0" w:color="auto"/>
                          </w:divBdr>
                          <w:divsChild>
                            <w:div w:id="750202662">
                              <w:marLeft w:val="0"/>
                              <w:marRight w:val="0"/>
                              <w:marTop w:val="0"/>
                              <w:marBottom w:val="0"/>
                              <w:divBdr>
                                <w:top w:val="none" w:sz="0" w:space="0" w:color="auto"/>
                                <w:left w:val="none" w:sz="0" w:space="0" w:color="auto"/>
                                <w:bottom w:val="none" w:sz="0" w:space="0" w:color="auto"/>
                                <w:right w:val="none" w:sz="0" w:space="0" w:color="auto"/>
                              </w:divBdr>
                              <w:divsChild>
                                <w:div w:id="1396658883">
                                  <w:marLeft w:val="0"/>
                                  <w:marRight w:val="0"/>
                                  <w:marTop w:val="0"/>
                                  <w:marBottom w:val="0"/>
                                  <w:divBdr>
                                    <w:top w:val="single" w:sz="6" w:space="0" w:color="AFA9B4"/>
                                    <w:left w:val="single" w:sz="6" w:space="0" w:color="AFA9B4"/>
                                    <w:bottom w:val="single" w:sz="6" w:space="0" w:color="AFA9B4"/>
                                    <w:right w:val="single" w:sz="6" w:space="0" w:color="AFA9B4"/>
                                  </w:divBdr>
                                  <w:divsChild>
                                    <w:div w:id="1050421046">
                                      <w:marLeft w:val="0"/>
                                      <w:marRight w:val="0"/>
                                      <w:marTop w:val="0"/>
                                      <w:marBottom w:val="0"/>
                                      <w:divBdr>
                                        <w:top w:val="none" w:sz="0" w:space="0" w:color="auto"/>
                                        <w:left w:val="none" w:sz="0" w:space="0" w:color="auto"/>
                                        <w:bottom w:val="none" w:sz="0" w:space="0" w:color="auto"/>
                                        <w:right w:val="none" w:sz="0" w:space="0" w:color="auto"/>
                                      </w:divBdr>
                                      <w:divsChild>
                                        <w:div w:id="481042459">
                                          <w:marLeft w:val="218"/>
                                          <w:marRight w:val="218"/>
                                          <w:marTop w:val="218"/>
                                          <w:marBottom w:val="100"/>
                                          <w:divBdr>
                                            <w:top w:val="none" w:sz="0" w:space="0" w:color="auto"/>
                                            <w:left w:val="none" w:sz="0" w:space="0" w:color="auto"/>
                                            <w:bottom w:val="none" w:sz="0" w:space="0" w:color="auto"/>
                                            <w:right w:val="none" w:sz="0" w:space="0" w:color="auto"/>
                                          </w:divBdr>
                                          <w:divsChild>
                                            <w:div w:id="20779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300517">
      <w:bodyDiv w:val="1"/>
      <w:marLeft w:val="0"/>
      <w:marRight w:val="0"/>
      <w:marTop w:val="0"/>
      <w:marBottom w:val="0"/>
      <w:divBdr>
        <w:top w:val="none" w:sz="0" w:space="0" w:color="auto"/>
        <w:left w:val="none" w:sz="0" w:space="0" w:color="auto"/>
        <w:bottom w:val="none" w:sz="0" w:space="0" w:color="auto"/>
        <w:right w:val="none" w:sz="0" w:space="0" w:color="auto"/>
      </w:divBdr>
    </w:div>
    <w:div w:id="1627394544">
      <w:bodyDiv w:val="1"/>
      <w:marLeft w:val="0"/>
      <w:marRight w:val="0"/>
      <w:marTop w:val="0"/>
      <w:marBottom w:val="0"/>
      <w:divBdr>
        <w:top w:val="none" w:sz="0" w:space="0" w:color="auto"/>
        <w:left w:val="none" w:sz="0" w:space="0" w:color="auto"/>
        <w:bottom w:val="none" w:sz="0" w:space="0" w:color="auto"/>
        <w:right w:val="none" w:sz="0" w:space="0" w:color="auto"/>
      </w:divBdr>
    </w:div>
    <w:div w:id="1630893988">
      <w:bodyDiv w:val="1"/>
      <w:marLeft w:val="0"/>
      <w:marRight w:val="0"/>
      <w:marTop w:val="0"/>
      <w:marBottom w:val="0"/>
      <w:divBdr>
        <w:top w:val="none" w:sz="0" w:space="0" w:color="auto"/>
        <w:left w:val="none" w:sz="0" w:space="0" w:color="auto"/>
        <w:bottom w:val="none" w:sz="0" w:space="0" w:color="auto"/>
        <w:right w:val="none" w:sz="0" w:space="0" w:color="auto"/>
      </w:divBdr>
      <w:divsChild>
        <w:div w:id="192814678">
          <w:marLeft w:val="0"/>
          <w:marRight w:val="0"/>
          <w:marTop w:val="0"/>
          <w:marBottom w:val="0"/>
          <w:divBdr>
            <w:top w:val="none" w:sz="0" w:space="0" w:color="auto"/>
            <w:left w:val="none" w:sz="0" w:space="0" w:color="auto"/>
            <w:bottom w:val="none" w:sz="0" w:space="0" w:color="auto"/>
            <w:right w:val="none" w:sz="0" w:space="0" w:color="auto"/>
          </w:divBdr>
          <w:divsChild>
            <w:div w:id="1665012621">
              <w:marLeft w:val="0"/>
              <w:marRight w:val="0"/>
              <w:marTop w:val="0"/>
              <w:marBottom w:val="0"/>
              <w:divBdr>
                <w:top w:val="none" w:sz="0" w:space="0" w:color="auto"/>
                <w:left w:val="none" w:sz="0" w:space="0" w:color="auto"/>
                <w:bottom w:val="none" w:sz="0" w:space="0" w:color="auto"/>
                <w:right w:val="none" w:sz="0" w:space="0" w:color="auto"/>
              </w:divBdr>
              <w:divsChild>
                <w:div w:id="1075711833">
                  <w:marLeft w:val="0"/>
                  <w:marRight w:val="0"/>
                  <w:marTop w:val="0"/>
                  <w:marBottom w:val="0"/>
                  <w:divBdr>
                    <w:top w:val="none" w:sz="0" w:space="0" w:color="auto"/>
                    <w:left w:val="none" w:sz="0" w:space="0" w:color="auto"/>
                    <w:bottom w:val="none" w:sz="0" w:space="0" w:color="auto"/>
                    <w:right w:val="none" w:sz="0" w:space="0" w:color="auto"/>
                  </w:divBdr>
                  <w:divsChild>
                    <w:div w:id="21137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2208">
      <w:bodyDiv w:val="1"/>
      <w:marLeft w:val="0"/>
      <w:marRight w:val="0"/>
      <w:marTop w:val="0"/>
      <w:marBottom w:val="0"/>
      <w:divBdr>
        <w:top w:val="none" w:sz="0" w:space="0" w:color="auto"/>
        <w:left w:val="none" w:sz="0" w:space="0" w:color="auto"/>
        <w:bottom w:val="none" w:sz="0" w:space="0" w:color="auto"/>
        <w:right w:val="none" w:sz="0" w:space="0" w:color="auto"/>
      </w:divBdr>
      <w:divsChild>
        <w:div w:id="484931251">
          <w:marLeft w:val="0"/>
          <w:marRight w:val="0"/>
          <w:marTop w:val="0"/>
          <w:marBottom w:val="0"/>
          <w:divBdr>
            <w:top w:val="none" w:sz="0" w:space="0" w:color="auto"/>
            <w:left w:val="none" w:sz="0" w:space="0" w:color="auto"/>
            <w:bottom w:val="none" w:sz="0" w:space="0" w:color="auto"/>
            <w:right w:val="none" w:sz="0" w:space="0" w:color="auto"/>
          </w:divBdr>
          <w:divsChild>
            <w:div w:id="1282109505">
              <w:marLeft w:val="0"/>
              <w:marRight w:val="0"/>
              <w:marTop w:val="0"/>
              <w:marBottom w:val="0"/>
              <w:divBdr>
                <w:top w:val="none" w:sz="0" w:space="0" w:color="auto"/>
                <w:left w:val="none" w:sz="0" w:space="0" w:color="auto"/>
                <w:bottom w:val="none" w:sz="0" w:space="0" w:color="auto"/>
                <w:right w:val="none" w:sz="0" w:space="0" w:color="auto"/>
              </w:divBdr>
              <w:divsChild>
                <w:div w:id="29839544">
                  <w:marLeft w:val="0"/>
                  <w:marRight w:val="0"/>
                  <w:marTop w:val="0"/>
                  <w:marBottom w:val="0"/>
                  <w:divBdr>
                    <w:top w:val="none" w:sz="0" w:space="0" w:color="auto"/>
                    <w:left w:val="none" w:sz="0" w:space="0" w:color="auto"/>
                    <w:bottom w:val="none" w:sz="0" w:space="0" w:color="auto"/>
                    <w:right w:val="none" w:sz="0" w:space="0" w:color="auto"/>
                  </w:divBdr>
                  <w:divsChild>
                    <w:div w:id="1411735112">
                      <w:marLeft w:val="0"/>
                      <w:marRight w:val="0"/>
                      <w:marTop w:val="0"/>
                      <w:marBottom w:val="0"/>
                      <w:divBdr>
                        <w:top w:val="none" w:sz="0" w:space="0" w:color="auto"/>
                        <w:left w:val="none" w:sz="0" w:space="0" w:color="auto"/>
                        <w:bottom w:val="none" w:sz="0" w:space="0" w:color="auto"/>
                        <w:right w:val="none" w:sz="0" w:space="0" w:color="auto"/>
                      </w:divBdr>
                      <w:divsChild>
                        <w:div w:id="221793988">
                          <w:marLeft w:val="0"/>
                          <w:marRight w:val="0"/>
                          <w:marTop w:val="0"/>
                          <w:marBottom w:val="0"/>
                          <w:divBdr>
                            <w:top w:val="none" w:sz="0" w:space="0" w:color="auto"/>
                            <w:left w:val="none" w:sz="0" w:space="0" w:color="auto"/>
                            <w:bottom w:val="none" w:sz="0" w:space="0" w:color="auto"/>
                            <w:right w:val="none" w:sz="0" w:space="0" w:color="auto"/>
                          </w:divBdr>
                          <w:divsChild>
                            <w:div w:id="476460086">
                              <w:marLeft w:val="0"/>
                              <w:marRight w:val="0"/>
                              <w:marTop w:val="0"/>
                              <w:marBottom w:val="0"/>
                              <w:divBdr>
                                <w:top w:val="none" w:sz="0" w:space="0" w:color="auto"/>
                                <w:left w:val="none" w:sz="0" w:space="0" w:color="auto"/>
                                <w:bottom w:val="none" w:sz="0" w:space="0" w:color="auto"/>
                                <w:right w:val="none" w:sz="0" w:space="0" w:color="auto"/>
                              </w:divBdr>
                              <w:divsChild>
                                <w:div w:id="953680106">
                                  <w:marLeft w:val="0"/>
                                  <w:marRight w:val="0"/>
                                  <w:marTop w:val="0"/>
                                  <w:marBottom w:val="0"/>
                                  <w:divBdr>
                                    <w:top w:val="single" w:sz="6" w:space="0" w:color="AFA9B4"/>
                                    <w:left w:val="single" w:sz="6" w:space="0" w:color="AFA9B4"/>
                                    <w:bottom w:val="single" w:sz="6" w:space="0" w:color="AFA9B4"/>
                                    <w:right w:val="single" w:sz="6" w:space="0" w:color="AFA9B4"/>
                                  </w:divBdr>
                                  <w:divsChild>
                                    <w:div w:id="1346978418">
                                      <w:marLeft w:val="0"/>
                                      <w:marRight w:val="0"/>
                                      <w:marTop w:val="0"/>
                                      <w:marBottom w:val="0"/>
                                      <w:divBdr>
                                        <w:top w:val="none" w:sz="0" w:space="0" w:color="auto"/>
                                        <w:left w:val="none" w:sz="0" w:space="0" w:color="auto"/>
                                        <w:bottom w:val="none" w:sz="0" w:space="0" w:color="auto"/>
                                        <w:right w:val="none" w:sz="0" w:space="0" w:color="auto"/>
                                      </w:divBdr>
                                      <w:divsChild>
                                        <w:div w:id="2011053823">
                                          <w:marLeft w:val="218"/>
                                          <w:marRight w:val="218"/>
                                          <w:marTop w:val="218"/>
                                          <w:marBottom w:val="100"/>
                                          <w:divBdr>
                                            <w:top w:val="none" w:sz="0" w:space="0" w:color="auto"/>
                                            <w:left w:val="none" w:sz="0" w:space="0" w:color="auto"/>
                                            <w:bottom w:val="none" w:sz="0" w:space="0" w:color="auto"/>
                                            <w:right w:val="none" w:sz="0" w:space="0" w:color="auto"/>
                                          </w:divBdr>
                                          <w:divsChild>
                                            <w:div w:id="3016958">
                                              <w:marLeft w:val="0"/>
                                              <w:marRight w:val="0"/>
                                              <w:marTop w:val="0"/>
                                              <w:marBottom w:val="0"/>
                                              <w:divBdr>
                                                <w:top w:val="none" w:sz="0" w:space="0" w:color="auto"/>
                                                <w:left w:val="none" w:sz="0" w:space="0" w:color="auto"/>
                                                <w:bottom w:val="none" w:sz="0" w:space="0" w:color="auto"/>
                                                <w:right w:val="none" w:sz="0" w:space="0" w:color="auto"/>
                                              </w:divBdr>
                                              <w:divsChild>
                                                <w:div w:id="548734653">
                                                  <w:marLeft w:val="0"/>
                                                  <w:marRight w:val="0"/>
                                                  <w:marTop w:val="0"/>
                                                  <w:marBottom w:val="0"/>
                                                  <w:divBdr>
                                                    <w:top w:val="none" w:sz="0" w:space="0" w:color="auto"/>
                                                    <w:left w:val="none" w:sz="0" w:space="0" w:color="auto"/>
                                                    <w:bottom w:val="none" w:sz="0" w:space="0" w:color="auto"/>
                                                    <w:right w:val="none" w:sz="0" w:space="0" w:color="auto"/>
                                                  </w:divBdr>
                                                </w:div>
                                                <w:div w:id="1103495839">
                                                  <w:marLeft w:val="0"/>
                                                  <w:marRight w:val="0"/>
                                                  <w:marTop w:val="0"/>
                                                  <w:marBottom w:val="0"/>
                                                  <w:divBdr>
                                                    <w:top w:val="none" w:sz="0" w:space="0" w:color="auto"/>
                                                    <w:left w:val="none" w:sz="0" w:space="0" w:color="auto"/>
                                                    <w:bottom w:val="none" w:sz="0" w:space="0" w:color="auto"/>
                                                    <w:right w:val="none" w:sz="0" w:space="0" w:color="auto"/>
                                                  </w:divBdr>
                                                </w:div>
                                                <w:div w:id="20180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5640825">
      <w:bodyDiv w:val="1"/>
      <w:marLeft w:val="0"/>
      <w:marRight w:val="0"/>
      <w:marTop w:val="0"/>
      <w:marBottom w:val="0"/>
      <w:divBdr>
        <w:top w:val="none" w:sz="0" w:space="0" w:color="auto"/>
        <w:left w:val="none" w:sz="0" w:space="0" w:color="auto"/>
        <w:bottom w:val="none" w:sz="0" w:space="0" w:color="auto"/>
        <w:right w:val="none" w:sz="0" w:space="0" w:color="auto"/>
      </w:divBdr>
    </w:div>
    <w:div w:id="1663318151">
      <w:bodyDiv w:val="1"/>
      <w:marLeft w:val="0"/>
      <w:marRight w:val="0"/>
      <w:marTop w:val="0"/>
      <w:marBottom w:val="0"/>
      <w:divBdr>
        <w:top w:val="none" w:sz="0" w:space="0" w:color="auto"/>
        <w:left w:val="none" w:sz="0" w:space="0" w:color="auto"/>
        <w:bottom w:val="none" w:sz="0" w:space="0" w:color="auto"/>
        <w:right w:val="none" w:sz="0" w:space="0" w:color="auto"/>
      </w:divBdr>
    </w:div>
    <w:div w:id="1683971370">
      <w:bodyDiv w:val="1"/>
      <w:marLeft w:val="0"/>
      <w:marRight w:val="0"/>
      <w:marTop w:val="0"/>
      <w:marBottom w:val="0"/>
      <w:divBdr>
        <w:top w:val="none" w:sz="0" w:space="0" w:color="auto"/>
        <w:left w:val="none" w:sz="0" w:space="0" w:color="auto"/>
        <w:bottom w:val="none" w:sz="0" w:space="0" w:color="auto"/>
        <w:right w:val="none" w:sz="0" w:space="0" w:color="auto"/>
      </w:divBdr>
    </w:div>
    <w:div w:id="1685859524">
      <w:bodyDiv w:val="1"/>
      <w:marLeft w:val="0"/>
      <w:marRight w:val="0"/>
      <w:marTop w:val="0"/>
      <w:marBottom w:val="0"/>
      <w:divBdr>
        <w:top w:val="none" w:sz="0" w:space="0" w:color="auto"/>
        <w:left w:val="none" w:sz="0" w:space="0" w:color="auto"/>
        <w:bottom w:val="none" w:sz="0" w:space="0" w:color="auto"/>
        <w:right w:val="none" w:sz="0" w:space="0" w:color="auto"/>
      </w:divBdr>
      <w:divsChild>
        <w:div w:id="415396508">
          <w:marLeft w:val="0"/>
          <w:marRight w:val="0"/>
          <w:marTop w:val="0"/>
          <w:marBottom w:val="0"/>
          <w:divBdr>
            <w:top w:val="none" w:sz="0" w:space="0" w:color="auto"/>
            <w:left w:val="none" w:sz="0" w:space="0" w:color="auto"/>
            <w:bottom w:val="none" w:sz="0" w:space="0" w:color="auto"/>
            <w:right w:val="none" w:sz="0" w:space="0" w:color="auto"/>
          </w:divBdr>
        </w:div>
      </w:divsChild>
    </w:div>
    <w:div w:id="1689596435">
      <w:bodyDiv w:val="1"/>
      <w:marLeft w:val="0"/>
      <w:marRight w:val="0"/>
      <w:marTop w:val="0"/>
      <w:marBottom w:val="0"/>
      <w:divBdr>
        <w:top w:val="none" w:sz="0" w:space="0" w:color="auto"/>
        <w:left w:val="none" w:sz="0" w:space="0" w:color="auto"/>
        <w:bottom w:val="none" w:sz="0" w:space="0" w:color="auto"/>
        <w:right w:val="none" w:sz="0" w:space="0" w:color="auto"/>
      </w:divBdr>
      <w:divsChild>
        <w:div w:id="186868801">
          <w:marLeft w:val="0"/>
          <w:marRight w:val="0"/>
          <w:marTop w:val="0"/>
          <w:marBottom w:val="0"/>
          <w:divBdr>
            <w:top w:val="none" w:sz="0" w:space="0" w:color="auto"/>
            <w:left w:val="none" w:sz="0" w:space="0" w:color="auto"/>
            <w:bottom w:val="none" w:sz="0" w:space="0" w:color="auto"/>
            <w:right w:val="none" w:sz="0" w:space="0" w:color="auto"/>
          </w:divBdr>
        </w:div>
        <w:div w:id="455877931">
          <w:marLeft w:val="0"/>
          <w:marRight w:val="0"/>
          <w:marTop w:val="0"/>
          <w:marBottom w:val="0"/>
          <w:divBdr>
            <w:top w:val="none" w:sz="0" w:space="0" w:color="auto"/>
            <w:left w:val="none" w:sz="0" w:space="0" w:color="auto"/>
            <w:bottom w:val="none" w:sz="0" w:space="0" w:color="auto"/>
            <w:right w:val="none" w:sz="0" w:space="0" w:color="auto"/>
          </w:divBdr>
        </w:div>
        <w:div w:id="742607950">
          <w:marLeft w:val="0"/>
          <w:marRight w:val="0"/>
          <w:marTop w:val="0"/>
          <w:marBottom w:val="0"/>
          <w:divBdr>
            <w:top w:val="none" w:sz="0" w:space="0" w:color="auto"/>
            <w:left w:val="none" w:sz="0" w:space="0" w:color="auto"/>
            <w:bottom w:val="none" w:sz="0" w:space="0" w:color="auto"/>
            <w:right w:val="none" w:sz="0" w:space="0" w:color="auto"/>
          </w:divBdr>
        </w:div>
        <w:div w:id="883443695">
          <w:marLeft w:val="0"/>
          <w:marRight w:val="0"/>
          <w:marTop w:val="0"/>
          <w:marBottom w:val="0"/>
          <w:divBdr>
            <w:top w:val="none" w:sz="0" w:space="0" w:color="auto"/>
            <w:left w:val="none" w:sz="0" w:space="0" w:color="auto"/>
            <w:bottom w:val="none" w:sz="0" w:space="0" w:color="auto"/>
            <w:right w:val="none" w:sz="0" w:space="0" w:color="auto"/>
          </w:divBdr>
        </w:div>
        <w:div w:id="1548762059">
          <w:marLeft w:val="0"/>
          <w:marRight w:val="0"/>
          <w:marTop w:val="0"/>
          <w:marBottom w:val="0"/>
          <w:divBdr>
            <w:top w:val="none" w:sz="0" w:space="0" w:color="auto"/>
            <w:left w:val="none" w:sz="0" w:space="0" w:color="auto"/>
            <w:bottom w:val="none" w:sz="0" w:space="0" w:color="auto"/>
            <w:right w:val="none" w:sz="0" w:space="0" w:color="auto"/>
          </w:divBdr>
        </w:div>
        <w:div w:id="1698047559">
          <w:marLeft w:val="0"/>
          <w:marRight w:val="0"/>
          <w:marTop w:val="0"/>
          <w:marBottom w:val="0"/>
          <w:divBdr>
            <w:top w:val="none" w:sz="0" w:space="0" w:color="auto"/>
            <w:left w:val="none" w:sz="0" w:space="0" w:color="auto"/>
            <w:bottom w:val="none" w:sz="0" w:space="0" w:color="auto"/>
            <w:right w:val="none" w:sz="0" w:space="0" w:color="auto"/>
          </w:divBdr>
        </w:div>
        <w:div w:id="2072532338">
          <w:marLeft w:val="0"/>
          <w:marRight w:val="0"/>
          <w:marTop w:val="0"/>
          <w:marBottom w:val="0"/>
          <w:divBdr>
            <w:top w:val="none" w:sz="0" w:space="0" w:color="auto"/>
            <w:left w:val="none" w:sz="0" w:space="0" w:color="auto"/>
            <w:bottom w:val="none" w:sz="0" w:space="0" w:color="auto"/>
            <w:right w:val="none" w:sz="0" w:space="0" w:color="auto"/>
          </w:divBdr>
        </w:div>
        <w:div w:id="2137916303">
          <w:marLeft w:val="0"/>
          <w:marRight w:val="0"/>
          <w:marTop w:val="0"/>
          <w:marBottom w:val="0"/>
          <w:divBdr>
            <w:top w:val="none" w:sz="0" w:space="0" w:color="auto"/>
            <w:left w:val="none" w:sz="0" w:space="0" w:color="auto"/>
            <w:bottom w:val="none" w:sz="0" w:space="0" w:color="auto"/>
            <w:right w:val="none" w:sz="0" w:space="0" w:color="auto"/>
          </w:divBdr>
        </w:div>
      </w:divsChild>
    </w:div>
    <w:div w:id="1691444820">
      <w:bodyDiv w:val="1"/>
      <w:marLeft w:val="0"/>
      <w:marRight w:val="0"/>
      <w:marTop w:val="0"/>
      <w:marBottom w:val="0"/>
      <w:divBdr>
        <w:top w:val="none" w:sz="0" w:space="0" w:color="auto"/>
        <w:left w:val="none" w:sz="0" w:space="0" w:color="auto"/>
        <w:bottom w:val="none" w:sz="0" w:space="0" w:color="auto"/>
        <w:right w:val="none" w:sz="0" w:space="0" w:color="auto"/>
      </w:divBdr>
      <w:divsChild>
        <w:div w:id="148595731">
          <w:marLeft w:val="0"/>
          <w:marRight w:val="0"/>
          <w:marTop w:val="0"/>
          <w:marBottom w:val="0"/>
          <w:divBdr>
            <w:top w:val="none" w:sz="0" w:space="0" w:color="auto"/>
            <w:left w:val="none" w:sz="0" w:space="0" w:color="auto"/>
            <w:bottom w:val="none" w:sz="0" w:space="0" w:color="auto"/>
            <w:right w:val="none" w:sz="0" w:space="0" w:color="auto"/>
          </w:divBdr>
          <w:divsChild>
            <w:div w:id="443814687">
              <w:marLeft w:val="0"/>
              <w:marRight w:val="0"/>
              <w:marTop w:val="280"/>
              <w:marBottom w:val="280"/>
              <w:divBdr>
                <w:top w:val="none" w:sz="0" w:space="0" w:color="auto"/>
                <w:left w:val="none" w:sz="0" w:space="0" w:color="auto"/>
                <w:bottom w:val="none" w:sz="0" w:space="0" w:color="auto"/>
                <w:right w:val="none" w:sz="0" w:space="0" w:color="auto"/>
              </w:divBdr>
            </w:div>
          </w:divsChild>
        </w:div>
        <w:div w:id="336925850">
          <w:marLeft w:val="0"/>
          <w:marRight w:val="0"/>
          <w:marTop w:val="0"/>
          <w:marBottom w:val="0"/>
          <w:divBdr>
            <w:top w:val="none" w:sz="0" w:space="0" w:color="auto"/>
            <w:left w:val="none" w:sz="0" w:space="0" w:color="auto"/>
            <w:bottom w:val="none" w:sz="0" w:space="0" w:color="auto"/>
            <w:right w:val="none" w:sz="0" w:space="0" w:color="auto"/>
          </w:divBdr>
          <w:divsChild>
            <w:div w:id="1543517175">
              <w:marLeft w:val="0"/>
              <w:marRight w:val="0"/>
              <w:marTop w:val="280"/>
              <w:marBottom w:val="280"/>
              <w:divBdr>
                <w:top w:val="none" w:sz="0" w:space="0" w:color="auto"/>
                <w:left w:val="none" w:sz="0" w:space="0" w:color="auto"/>
                <w:bottom w:val="none" w:sz="0" w:space="0" w:color="auto"/>
                <w:right w:val="none" w:sz="0" w:space="0" w:color="auto"/>
              </w:divBdr>
            </w:div>
          </w:divsChild>
        </w:div>
        <w:div w:id="406613816">
          <w:marLeft w:val="0"/>
          <w:marRight w:val="0"/>
          <w:marTop w:val="0"/>
          <w:marBottom w:val="0"/>
          <w:divBdr>
            <w:top w:val="none" w:sz="0" w:space="0" w:color="auto"/>
            <w:left w:val="none" w:sz="0" w:space="0" w:color="auto"/>
            <w:bottom w:val="none" w:sz="0" w:space="0" w:color="auto"/>
            <w:right w:val="none" w:sz="0" w:space="0" w:color="auto"/>
          </w:divBdr>
          <w:divsChild>
            <w:div w:id="1976636998">
              <w:marLeft w:val="0"/>
              <w:marRight w:val="0"/>
              <w:marTop w:val="280"/>
              <w:marBottom w:val="280"/>
              <w:divBdr>
                <w:top w:val="none" w:sz="0" w:space="0" w:color="auto"/>
                <w:left w:val="none" w:sz="0" w:space="0" w:color="auto"/>
                <w:bottom w:val="none" w:sz="0" w:space="0" w:color="auto"/>
                <w:right w:val="none" w:sz="0" w:space="0" w:color="auto"/>
              </w:divBdr>
            </w:div>
          </w:divsChild>
        </w:div>
        <w:div w:id="416680047">
          <w:marLeft w:val="0"/>
          <w:marRight w:val="0"/>
          <w:marTop w:val="0"/>
          <w:marBottom w:val="0"/>
          <w:divBdr>
            <w:top w:val="none" w:sz="0" w:space="0" w:color="auto"/>
            <w:left w:val="none" w:sz="0" w:space="0" w:color="auto"/>
            <w:bottom w:val="none" w:sz="0" w:space="0" w:color="auto"/>
            <w:right w:val="none" w:sz="0" w:space="0" w:color="auto"/>
          </w:divBdr>
          <w:divsChild>
            <w:div w:id="2105493793">
              <w:marLeft w:val="0"/>
              <w:marRight w:val="0"/>
              <w:marTop w:val="280"/>
              <w:marBottom w:val="280"/>
              <w:divBdr>
                <w:top w:val="none" w:sz="0" w:space="0" w:color="auto"/>
                <w:left w:val="none" w:sz="0" w:space="0" w:color="auto"/>
                <w:bottom w:val="none" w:sz="0" w:space="0" w:color="auto"/>
                <w:right w:val="none" w:sz="0" w:space="0" w:color="auto"/>
              </w:divBdr>
            </w:div>
          </w:divsChild>
        </w:div>
        <w:div w:id="593973316">
          <w:marLeft w:val="0"/>
          <w:marRight w:val="0"/>
          <w:marTop w:val="0"/>
          <w:marBottom w:val="0"/>
          <w:divBdr>
            <w:top w:val="none" w:sz="0" w:space="0" w:color="auto"/>
            <w:left w:val="none" w:sz="0" w:space="0" w:color="auto"/>
            <w:bottom w:val="none" w:sz="0" w:space="0" w:color="auto"/>
            <w:right w:val="none" w:sz="0" w:space="0" w:color="auto"/>
          </w:divBdr>
          <w:divsChild>
            <w:div w:id="1020280884">
              <w:marLeft w:val="0"/>
              <w:marRight w:val="0"/>
              <w:marTop w:val="280"/>
              <w:marBottom w:val="280"/>
              <w:divBdr>
                <w:top w:val="none" w:sz="0" w:space="0" w:color="auto"/>
                <w:left w:val="none" w:sz="0" w:space="0" w:color="auto"/>
                <w:bottom w:val="none" w:sz="0" w:space="0" w:color="auto"/>
                <w:right w:val="none" w:sz="0" w:space="0" w:color="auto"/>
              </w:divBdr>
            </w:div>
          </w:divsChild>
        </w:div>
        <w:div w:id="1066760012">
          <w:marLeft w:val="0"/>
          <w:marRight w:val="0"/>
          <w:marTop w:val="0"/>
          <w:marBottom w:val="0"/>
          <w:divBdr>
            <w:top w:val="none" w:sz="0" w:space="0" w:color="auto"/>
            <w:left w:val="none" w:sz="0" w:space="0" w:color="auto"/>
            <w:bottom w:val="none" w:sz="0" w:space="0" w:color="auto"/>
            <w:right w:val="none" w:sz="0" w:space="0" w:color="auto"/>
          </w:divBdr>
          <w:divsChild>
            <w:div w:id="2090342703">
              <w:marLeft w:val="0"/>
              <w:marRight w:val="0"/>
              <w:marTop w:val="280"/>
              <w:marBottom w:val="280"/>
              <w:divBdr>
                <w:top w:val="none" w:sz="0" w:space="0" w:color="auto"/>
                <w:left w:val="none" w:sz="0" w:space="0" w:color="auto"/>
                <w:bottom w:val="none" w:sz="0" w:space="0" w:color="auto"/>
                <w:right w:val="none" w:sz="0" w:space="0" w:color="auto"/>
              </w:divBdr>
            </w:div>
          </w:divsChild>
        </w:div>
        <w:div w:id="1104112690">
          <w:marLeft w:val="0"/>
          <w:marRight w:val="0"/>
          <w:marTop w:val="0"/>
          <w:marBottom w:val="0"/>
          <w:divBdr>
            <w:top w:val="none" w:sz="0" w:space="0" w:color="auto"/>
            <w:left w:val="none" w:sz="0" w:space="0" w:color="auto"/>
            <w:bottom w:val="none" w:sz="0" w:space="0" w:color="auto"/>
            <w:right w:val="none" w:sz="0" w:space="0" w:color="auto"/>
          </w:divBdr>
          <w:divsChild>
            <w:div w:id="553856008">
              <w:marLeft w:val="0"/>
              <w:marRight w:val="0"/>
              <w:marTop w:val="280"/>
              <w:marBottom w:val="280"/>
              <w:divBdr>
                <w:top w:val="none" w:sz="0" w:space="0" w:color="auto"/>
                <w:left w:val="none" w:sz="0" w:space="0" w:color="auto"/>
                <w:bottom w:val="none" w:sz="0" w:space="0" w:color="auto"/>
                <w:right w:val="none" w:sz="0" w:space="0" w:color="auto"/>
              </w:divBdr>
            </w:div>
          </w:divsChild>
        </w:div>
        <w:div w:id="1122311808">
          <w:marLeft w:val="0"/>
          <w:marRight w:val="0"/>
          <w:marTop w:val="0"/>
          <w:marBottom w:val="0"/>
          <w:divBdr>
            <w:top w:val="none" w:sz="0" w:space="0" w:color="auto"/>
            <w:left w:val="none" w:sz="0" w:space="0" w:color="auto"/>
            <w:bottom w:val="none" w:sz="0" w:space="0" w:color="auto"/>
            <w:right w:val="none" w:sz="0" w:space="0" w:color="auto"/>
          </w:divBdr>
          <w:divsChild>
            <w:div w:id="461188658">
              <w:marLeft w:val="0"/>
              <w:marRight w:val="0"/>
              <w:marTop w:val="280"/>
              <w:marBottom w:val="280"/>
              <w:divBdr>
                <w:top w:val="none" w:sz="0" w:space="0" w:color="auto"/>
                <w:left w:val="none" w:sz="0" w:space="0" w:color="auto"/>
                <w:bottom w:val="none" w:sz="0" w:space="0" w:color="auto"/>
                <w:right w:val="none" w:sz="0" w:space="0" w:color="auto"/>
              </w:divBdr>
            </w:div>
          </w:divsChild>
        </w:div>
        <w:div w:id="1124619551">
          <w:marLeft w:val="0"/>
          <w:marRight w:val="0"/>
          <w:marTop w:val="0"/>
          <w:marBottom w:val="0"/>
          <w:divBdr>
            <w:top w:val="none" w:sz="0" w:space="0" w:color="auto"/>
            <w:left w:val="none" w:sz="0" w:space="0" w:color="auto"/>
            <w:bottom w:val="none" w:sz="0" w:space="0" w:color="auto"/>
            <w:right w:val="none" w:sz="0" w:space="0" w:color="auto"/>
          </w:divBdr>
          <w:divsChild>
            <w:div w:id="1880706742">
              <w:marLeft w:val="0"/>
              <w:marRight w:val="0"/>
              <w:marTop w:val="280"/>
              <w:marBottom w:val="280"/>
              <w:divBdr>
                <w:top w:val="none" w:sz="0" w:space="0" w:color="auto"/>
                <w:left w:val="none" w:sz="0" w:space="0" w:color="auto"/>
                <w:bottom w:val="none" w:sz="0" w:space="0" w:color="auto"/>
                <w:right w:val="none" w:sz="0" w:space="0" w:color="auto"/>
              </w:divBdr>
            </w:div>
          </w:divsChild>
        </w:div>
        <w:div w:id="1252393437">
          <w:marLeft w:val="0"/>
          <w:marRight w:val="0"/>
          <w:marTop w:val="0"/>
          <w:marBottom w:val="0"/>
          <w:divBdr>
            <w:top w:val="none" w:sz="0" w:space="0" w:color="auto"/>
            <w:left w:val="none" w:sz="0" w:space="0" w:color="auto"/>
            <w:bottom w:val="none" w:sz="0" w:space="0" w:color="auto"/>
            <w:right w:val="none" w:sz="0" w:space="0" w:color="auto"/>
          </w:divBdr>
          <w:divsChild>
            <w:div w:id="1648392859">
              <w:marLeft w:val="0"/>
              <w:marRight w:val="0"/>
              <w:marTop w:val="280"/>
              <w:marBottom w:val="280"/>
              <w:divBdr>
                <w:top w:val="none" w:sz="0" w:space="0" w:color="auto"/>
                <w:left w:val="none" w:sz="0" w:space="0" w:color="auto"/>
                <w:bottom w:val="none" w:sz="0" w:space="0" w:color="auto"/>
                <w:right w:val="none" w:sz="0" w:space="0" w:color="auto"/>
              </w:divBdr>
            </w:div>
          </w:divsChild>
        </w:div>
        <w:div w:id="1794982172">
          <w:marLeft w:val="0"/>
          <w:marRight w:val="0"/>
          <w:marTop w:val="0"/>
          <w:marBottom w:val="0"/>
          <w:divBdr>
            <w:top w:val="none" w:sz="0" w:space="0" w:color="auto"/>
            <w:left w:val="none" w:sz="0" w:space="0" w:color="auto"/>
            <w:bottom w:val="none" w:sz="0" w:space="0" w:color="auto"/>
            <w:right w:val="none" w:sz="0" w:space="0" w:color="auto"/>
          </w:divBdr>
          <w:divsChild>
            <w:div w:id="483858363">
              <w:marLeft w:val="0"/>
              <w:marRight w:val="0"/>
              <w:marTop w:val="280"/>
              <w:marBottom w:val="280"/>
              <w:divBdr>
                <w:top w:val="none" w:sz="0" w:space="0" w:color="auto"/>
                <w:left w:val="none" w:sz="0" w:space="0" w:color="auto"/>
                <w:bottom w:val="none" w:sz="0" w:space="0" w:color="auto"/>
                <w:right w:val="none" w:sz="0" w:space="0" w:color="auto"/>
              </w:divBdr>
            </w:div>
          </w:divsChild>
        </w:div>
        <w:div w:id="1908033016">
          <w:marLeft w:val="0"/>
          <w:marRight w:val="0"/>
          <w:marTop w:val="0"/>
          <w:marBottom w:val="0"/>
          <w:divBdr>
            <w:top w:val="none" w:sz="0" w:space="0" w:color="auto"/>
            <w:left w:val="none" w:sz="0" w:space="0" w:color="auto"/>
            <w:bottom w:val="none" w:sz="0" w:space="0" w:color="auto"/>
            <w:right w:val="none" w:sz="0" w:space="0" w:color="auto"/>
          </w:divBdr>
          <w:divsChild>
            <w:div w:id="1611550695">
              <w:marLeft w:val="0"/>
              <w:marRight w:val="0"/>
              <w:marTop w:val="280"/>
              <w:marBottom w:val="280"/>
              <w:divBdr>
                <w:top w:val="none" w:sz="0" w:space="0" w:color="auto"/>
                <w:left w:val="none" w:sz="0" w:space="0" w:color="auto"/>
                <w:bottom w:val="none" w:sz="0" w:space="0" w:color="auto"/>
                <w:right w:val="none" w:sz="0" w:space="0" w:color="auto"/>
              </w:divBdr>
            </w:div>
          </w:divsChild>
        </w:div>
        <w:div w:id="2113813762">
          <w:marLeft w:val="0"/>
          <w:marRight w:val="0"/>
          <w:marTop w:val="0"/>
          <w:marBottom w:val="0"/>
          <w:divBdr>
            <w:top w:val="none" w:sz="0" w:space="0" w:color="auto"/>
            <w:left w:val="none" w:sz="0" w:space="0" w:color="auto"/>
            <w:bottom w:val="none" w:sz="0" w:space="0" w:color="auto"/>
            <w:right w:val="none" w:sz="0" w:space="0" w:color="auto"/>
          </w:divBdr>
          <w:divsChild>
            <w:div w:id="168027931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698122992">
      <w:bodyDiv w:val="1"/>
      <w:marLeft w:val="0"/>
      <w:marRight w:val="0"/>
      <w:marTop w:val="0"/>
      <w:marBottom w:val="0"/>
      <w:divBdr>
        <w:top w:val="none" w:sz="0" w:space="0" w:color="auto"/>
        <w:left w:val="none" w:sz="0" w:space="0" w:color="auto"/>
        <w:bottom w:val="none" w:sz="0" w:space="0" w:color="auto"/>
        <w:right w:val="none" w:sz="0" w:space="0" w:color="auto"/>
      </w:divBdr>
      <w:divsChild>
        <w:div w:id="1354333789">
          <w:marLeft w:val="480"/>
          <w:marRight w:val="0"/>
          <w:marTop w:val="0"/>
          <w:marBottom w:val="0"/>
          <w:divBdr>
            <w:top w:val="none" w:sz="0" w:space="0" w:color="auto"/>
            <w:left w:val="none" w:sz="0" w:space="0" w:color="auto"/>
            <w:bottom w:val="none" w:sz="0" w:space="0" w:color="auto"/>
            <w:right w:val="none" w:sz="0" w:space="0" w:color="auto"/>
          </w:divBdr>
        </w:div>
      </w:divsChild>
    </w:div>
    <w:div w:id="1723603250">
      <w:bodyDiv w:val="1"/>
      <w:marLeft w:val="0"/>
      <w:marRight w:val="0"/>
      <w:marTop w:val="0"/>
      <w:marBottom w:val="0"/>
      <w:divBdr>
        <w:top w:val="none" w:sz="0" w:space="0" w:color="auto"/>
        <w:left w:val="none" w:sz="0" w:space="0" w:color="auto"/>
        <w:bottom w:val="none" w:sz="0" w:space="0" w:color="auto"/>
        <w:right w:val="none" w:sz="0" w:space="0" w:color="auto"/>
      </w:divBdr>
    </w:div>
    <w:div w:id="1726291964">
      <w:bodyDiv w:val="1"/>
      <w:marLeft w:val="0"/>
      <w:marRight w:val="0"/>
      <w:marTop w:val="0"/>
      <w:marBottom w:val="0"/>
      <w:divBdr>
        <w:top w:val="none" w:sz="0" w:space="0" w:color="auto"/>
        <w:left w:val="none" w:sz="0" w:space="0" w:color="auto"/>
        <w:bottom w:val="none" w:sz="0" w:space="0" w:color="auto"/>
        <w:right w:val="none" w:sz="0" w:space="0" w:color="auto"/>
      </w:divBdr>
    </w:div>
    <w:div w:id="1730034904">
      <w:bodyDiv w:val="1"/>
      <w:marLeft w:val="0"/>
      <w:marRight w:val="0"/>
      <w:marTop w:val="0"/>
      <w:marBottom w:val="0"/>
      <w:divBdr>
        <w:top w:val="none" w:sz="0" w:space="0" w:color="auto"/>
        <w:left w:val="none" w:sz="0" w:space="0" w:color="auto"/>
        <w:bottom w:val="none" w:sz="0" w:space="0" w:color="auto"/>
        <w:right w:val="none" w:sz="0" w:space="0" w:color="auto"/>
      </w:divBdr>
    </w:div>
    <w:div w:id="1738085154">
      <w:bodyDiv w:val="1"/>
      <w:marLeft w:val="0"/>
      <w:marRight w:val="0"/>
      <w:marTop w:val="0"/>
      <w:marBottom w:val="0"/>
      <w:divBdr>
        <w:top w:val="none" w:sz="0" w:space="0" w:color="auto"/>
        <w:left w:val="none" w:sz="0" w:space="0" w:color="auto"/>
        <w:bottom w:val="none" w:sz="0" w:space="0" w:color="auto"/>
        <w:right w:val="none" w:sz="0" w:space="0" w:color="auto"/>
      </w:divBdr>
    </w:div>
    <w:div w:id="1751269388">
      <w:bodyDiv w:val="1"/>
      <w:marLeft w:val="0"/>
      <w:marRight w:val="0"/>
      <w:marTop w:val="0"/>
      <w:marBottom w:val="0"/>
      <w:divBdr>
        <w:top w:val="none" w:sz="0" w:space="0" w:color="auto"/>
        <w:left w:val="none" w:sz="0" w:space="0" w:color="auto"/>
        <w:bottom w:val="none" w:sz="0" w:space="0" w:color="auto"/>
        <w:right w:val="none" w:sz="0" w:space="0" w:color="auto"/>
      </w:divBdr>
    </w:div>
    <w:div w:id="1757704617">
      <w:bodyDiv w:val="1"/>
      <w:marLeft w:val="0"/>
      <w:marRight w:val="0"/>
      <w:marTop w:val="0"/>
      <w:marBottom w:val="0"/>
      <w:divBdr>
        <w:top w:val="none" w:sz="0" w:space="0" w:color="auto"/>
        <w:left w:val="none" w:sz="0" w:space="0" w:color="auto"/>
        <w:bottom w:val="none" w:sz="0" w:space="0" w:color="auto"/>
        <w:right w:val="none" w:sz="0" w:space="0" w:color="auto"/>
      </w:divBdr>
      <w:divsChild>
        <w:div w:id="2093771729">
          <w:marLeft w:val="0"/>
          <w:marRight w:val="0"/>
          <w:marTop w:val="0"/>
          <w:marBottom w:val="0"/>
          <w:divBdr>
            <w:top w:val="none" w:sz="0" w:space="0" w:color="auto"/>
            <w:left w:val="none" w:sz="0" w:space="0" w:color="auto"/>
            <w:bottom w:val="none" w:sz="0" w:space="0" w:color="auto"/>
            <w:right w:val="none" w:sz="0" w:space="0" w:color="auto"/>
          </w:divBdr>
          <w:divsChild>
            <w:div w:id="1728451385">
              <w:marLeft w:val="0"/>
              <w:marRight w:val="0"/>
              <w:marTop w:val="0"/>
              <w:marBottom w:val="0"/>
              <w:divBdr>
                <w:top w:val="none" w:sz="0" w:space="0" w:color="auto"/>
                <w:left w:val="none" w:sz="0" w:space="0" w:color="auto"/>
                <w:bottom w:val="none" w:sz="0" w:space="0" w:color="auto"/>
                <w:right w:val="none" w:sz="0" w:space="0" w:color="auto"/>
              </w:divBdr>
              <w:divsChild>
                <w:div w:id="79496375">
                  <w:marLeft w:val="0"/>
                  <w:marRight w:val="0"/>
                  <w:marTop w:val="0"/>
                  <w:marBottom w:val="0"/>
                  <w:divBdr>
                    <w:top w:val="none" w:sz="0" w:space="0" w:color="auto"/>
                    <w:left w:val="none" w:sz="0" w:space="0" w:color="auto"/>
                    <w:bottom w:val="none" w:sz="0" w:space="0" w:color="auto"/>
                    <w:right w:val="none" w:sz="0" w:space="0" w:color="auto"/>
                  </w:divBdr>
                  <w:divsChild>
                    <w:div w:id="2064328243">
                      <w:marLeft w:val="0"/>
                      <w:marRight w:val="0"/>
                      <w:marTop w:val="0"/>
                      <w:marBottom w:val="0"/>
                      <w:divBdr>
                        <w:top w:val="none" w:sz="0" w:space="0" w:color="auto"/>
                        <w:left w:val="none" w:sz="0" w:space="0" w:color="auto"/>
                        <w:bottom w:val="none" w:sz="0" w:space="0" w:color="auto"/>
                        <w:right w:val="none" w:sz="0" w:space="0" w:color="auto"/>
                      </w:divBdr>
                      <w:divsChild>
                        <w:div w:id="181359151">
                          <w:marLeft w:val="0"/>
                          <w:marRight w:val="0"/>
                          <w:marTop w:val="0"/>
                          <w:marBottom w:val="0"/>
                          <w:divBdr>
                            <w:top w:val="none" w:sz="0" w:space="0" w:color="auto"/>
                            <w:left w:val="none" w:sz="0" w:space="0" w:color="auto"/>
                            <w:bottom w:val="none" w:sz="0" w:space="0" w:color="auto"/>
                            <w:right w:val="none" w:sz="0" w:space="0" w:color="auto"/>
                          </w:divBdr>
                          <w:divsChild>
                            <w:div w:id="1173229539">
                              <w:marLeft w:val="0"/>
                              <w:marRight w:val="0"/>
                              <w:marTop w:val="0"/>
                              <w:marBottom w:val="0"/>
                              <w:divBdr>
                                <w:top w:val="none" w:sz="0" w:space="0" w:color="auto"/>
                                <w:left w:val="none" w:sz="0" w:space="0" w:color="auto"/>
                                <w:bottom w:val="none" w:sz="0" w:space="0" w:color="auto"/>
                                <w:right w:val="none" w:sz="0" w:space="0" w:color="auto"/>
                              </w:divBdr>
                              <w:divsChild>
                                <w:div w:id="970402591">
                                  <w:marLeft w:val="0"/>
                                  <w:marRight w:val="0"/>
                                  <w:marTop w:val="0"/>
                                  <w:marBottom w:val="0"/>
                                  <w:divBdr>
                                    <w:top w:val="none" w:sz="0" w:space="0" w:color="auto"/>
                                    <w:left w:val="none" w:sz="0" w:space="0" w:color="auto"/>
                                    <w:bottom w:val="none" w:sz="0" w:space="0" w:color="auto"/>
                                    <w:right w:val="none" w:sz="0" w:space="0" w:color="auto"/>
                                  </w:divBdr>
                                  <w:divsChild>
                                    <w:div w:id="1994018169">
                                      <w:marLeft w:val="0"/>
                                      <w:marRight w:val="0"/>
                                      <w:marTop w:val="0"/>
                                      <w:marBottom w:val="0"/>
                                      <w:divBdr>
                                        <w:top w:val="none" w:sz="0" w:space="0" w:color="auto"/>
                                        <w:left w:val="none" w:sz="0" w:space="0" w:color="auto"/>
                                        <w:bottom w:val="none" w:sz="0" w:space="0" w:color="auto"/>
                                        <w:right w:val="none" w:sz="0" w:space="0" w:color="auto"/>
                                      </w:divBdr>
                                      <w:divsChild>
                                        <w:div w:id="1948536494">
                                          <w:marLeft w:val="0"/>
                                          <w:marRight w:val="0"/>
                                          <w:marTop w:val="0"/>
                                          <w:marBottom w:val="0"/>
                                          <w:divBdr>
                                            <w:top w:val="none" w:sz="0" w:space="0" w:color="auto"/>
                                            <w:left w:val="none" w:sz="0" w:space="0" w:color="auto"/>
                                            <w:bottom w:val="none" w:sz="0" w:space="0" w:color="auto"/>
                                            <w:right w:val="none" w:sz="0" w:space="0" w:color="auto"/>
                                          </w:divBdr>
                                          <w:divsChild>
                                            <w:div w:id="2055689308">
                                              <w:marLeft w:val="0"/>
                                              <w:marRight w:val="0"/>
                                              <w:marTop w:val="0"/>
                                              <w:marBottom w:val="0"/>
                                              <w:divBdr>
                                                <w:top w:val="none" w:sz="0" w:space="0" w:color="auto"/>
                                                <w:left w:val="none" w:sz="0" w:space="0" w:color="auto"/>
                                                <w:bottom w:val="none" w:sz="0" w:space="0" w:color="auto"/>
                                                <w:right w:val="none" w:sz="0" w:space="0" w:color="auto"/>
                                              </w:divBdr>
                                              <w:divsChild>
                                                <w:div w:id="188371840">
                                                  <w:marLeft w:val="0"/>
                                                  <w:marRight w:val="0"/>
                                                  <w:marTop w:val="0"/>
                                                  <w:marBottom w:val="0"/>
                                                  <w:divBdr>
                                                    <w:top w:val="none" w:sz="0" w:space="0" w:color="auto"/>
                                                    <w:left w:val="none" w:sz="0" w:space="0" w:color="auto"/>
                                                    <w:bottom w:val="none" w:sz="0" w:space="0" w:color="auto"/>
                                                    <w:right w:val="none" w:sz="0" w:space="0" w:color="auto"/>
                                                  </w:divBdr>
                                                  <w:divsChild>
                                                    <w:div w:id="1366516483">
                                                      <w:marLeft w:val="0"/>
                                                      <w:marRight w:val="90"/>
                                                      <w:marTop w:val="0"/>
                                                      <w:marBottom w:val="0"/>
                                                      <w:divBdr>
                                                        <w:top w:val="none" w:sz="0" w:space="0" w:color="auto"/>
                                                        <w:left w:val="none" w:sz="0" w:space="0" w:color="auto"/>
                                                        <w:bottom w:val="none" w:sz="0" w:space="0" w:color="auto"/>
                                                        <w:right w:val="none" w:sz="0" w:space="0" w:color="auto"/>
                                                      </w:divBdr>
                                                      <w:divsChild>
                                                        <w:div w:id="351956738">
                                                          <w:marLeft w:val="0"/>
                                                          <w:marRight w:val="0"/>
                                                          <w:marTop w:val="0"/>
                                                          <w:marBottom w:val="0"/>
                                                          <w:divBdr>
                                                            <w:top w:val="none" w:sz="0" w:space="0" w:color="auto"/>
                                                            <w:left w:val="none" w:sz="0" w:space="0" w:color="auto"/>
                                                            <w:bottom w:val="none" w:sz="0" w:space="0" w:color="auto"/>
                                                            <w:right w:val="none" w:sz="0" w:space="0" w:color="auto"/>
                                                          </w:divBdr>
                                                          <w:divsChild>
                                                            <w:div w:id="245530006">
                                                              <w:marLeft w:val="0"/>
                                                              <w:marRight w:val="0"/>
                                                              <w:marTop w:val="0"/>
                                                              <w:marBottom w:val="0"/>
                                                              <w:divBdr>
                                                                <w:top w:val="none" w:sz="0" w:space="0" w:color="auto"/>
                                                                <w:left w:val="none" w:sz="0" w:space="0" w:color="auto"/>
                                                                <w:bottom w:val="none" w:sz="0" w:space="0" w:color="auto"/>
                                                                <w:right w:val="none" w:sz="0" w:space="0" w:color="auto"/>
                                                              </w:divBdr>
                                                              <w:divsChild>
                                                                <w:div w:id="210658408">
                                                                  <w:marLeft w:val="0"/>
                                                                  <w:marRight w:val="0"/>
                                                                  <w:marTop w:val="0"/>
                                                                  <w:marBottom w:val="0"/>
                                                                  <w:divBdr>
                                                                    <w:top w:val="none" w:sz="0" w:space="0" w:color="auto"/>
                                                                    <w:left w:val="none" w:sz="0" w:space="0" w:color="auto"/>
                                                                    <w:bottom w:val="none" w:sz="0" w:space="0" w:color="auto"/>
                                                                    <w:right w:val="none" w:sz="0" w:space="0" w:color="auto"/>
                                                                  </w:divBdr>
                                                                  <w:divsChild>
                                                                    <w:div w:id="1447695301">
                                                                      <w:marLeft w:val="0"/>
                                                                      <w:marRight w:val="0"/>
                                                                      <w:marTop w:val="0"/>
                                                                      <w:marBottom w:val="105"/>
                                                                      <w:divBdr>
                                                                        <w:top w:val="single" w:sz="6" w:space="0" w:color="EDEDED"/>
                                                                        <w:left w:val="single" w:sz="6" w:space="0" w:color="EDEDED"/>
                                                                        <w:bottom w:val="single" w:sz="6" w:space="0" w:color="EDEDED"/>
                                                                        <w:right w:val="single" w:sz="6" w:space="0" w:color="EDEDED"/>
                                                                      </w:divBdr>
                                                                      <w:divsChild>
                                                                        <w:div w:id="467865413">
                                                                          <w:marLeft w:val="0"/>
                                                                          <w:marRight w:val="0"/>
                                                                          <w:marTop w:val="0"/>
                                                                          <w:marBottom w:val="0"/>
                                                                          <w:divBdr>
                                                                            <w:top w:val="none" w:sz="0" w:space="0" w:color="auto"/>
                                                                            <w:left w:val="none" w:sz="0" w:space="0" w:color="auto"/>
                                                                            <w:bottom w:val="none" w:sz="0" w:space="0" w:color="auto"/>
                                                                            <w:right w:val="none" w:sz="0" w:space="0" w:color="auto"/>
                                                                          </w:divBdr>
                                                                          <w:divsChild>
                                                                            <w:div w:id="1225678368">
                                                                              <w:marLeft w:val="0"/>
                                                                              <w:marRight w:val="0"/>
                                                                              <w:marTop w:val="0"/>
                                                                              <w:marBottom w:val="0"/>
                                                                              <w:divBdr>
                                                                                <w:top w:val="none" w:sz="0" w:space="0" w:color="auto"/>
                                                                                <w:left w:val="none" w:sz="0" w:space="0" w:color="auto"/>
                                                                                <w:bottom w:val="none" w:sz="0" w:space="0" w:color="auto"/>
                                                                                <w:right w:val="none" w:sz="0" w:space="0" w:color="auto"/>
                                                                              </w:divBdr>
                                                                              <w:divsChild>
                                                                                <w:div w:id="446314789">
                                                                                  <w:marLeft w:val="0"/>
                                                                                  <w:marRight w:val="0"/>
                                                                                  <w:marTop w:val="0"/>
                                                                                  <w:marBottom w:val="0"/>
                                                                                  <w:divBdr>
                                                                                    <w:top w:val="none" w:sz="0" w:space="0" w:color="auto"/>
                                                                                    <w:left w:val="none" w:sz="0" w:space="0" w:color="auto"/>
                                                                                    <w:bottom w:val="none" w:sz="0" w:space="0" w:color="auto"/>
                                                                                    <w:right w:val="none" w:sz="0" w:space="0" w:color="auto"/>
                                                                                  </w:divBdr>
                                                                                  <w:divsChild>
                                                                                    <w:div w:id="1987011375">
                                                                                      <w:marLeft w:val="180"/>
                                                                                      <w:marRight w:val="180"/>
                                                                                      <w:marTop w:val="0"/>
                                                                                      <w:marBottom w:val="0"/>
                                                                                      <w:divBdr>
                                                                                        <w:top w:val="none" w:sz="0" w:space="0" w:color="auto"/>
                                                                                        <w:left w:val="none" w:sz="0" w:space="0" w:color="auto"/>
                                                                                        <w:bottom w:val="none" w:sz="0" w:space="0" w:color="auto"/>
                                                                                        <w:right w:val="none" w:sz="0" w:space="0" w:color="auto"/>
                                                                                      </w:divBdr>
                                                                                      <w:divsChild>
                                                                                        <w:div w:id="1288197486">
                                                                                          <w:marLeft w:val="0"/>
                                                                                          <w:marRight w:val="0"/>
                                                                                          <w:marTop w:val="0"/>
                                                                                          <w:marBottom w:val="0"/>
                                                                                          <w:divBdr>
                                                                                            <w:top w:val="none" w:sz="0" w:space="0" w:color="auto"/>
                                                                                            <w:left w:val="none" w:sz="0" w:space="0" w:color="auto"/>
                                                                                            <w:bottom w:val="none" w:sz="0" w:space="0" w:color="auto"/>
                                                                                            <w:right w:val="none" w:sz="0" w:space="0" w:color="auto"/>
                                                                                          </w:divBdr>
                                                                                          <w:divsChild>
                                                                                            <w:div w:id="942761559">
                                                                                              <w:marLeft w:val="0"/>
                                                                                              <w:marRight w:val="0"/>
                                                                                              <w:marTop w:val="0"/>
                                                                                              <w:marBottom w:val="0"/>
                                                                                              <w:divBdr>
                                                                                                <w:top w:val="none" w:sz="0" w:space="0" w:color="auto"/>
                                                                                                <w:left w:val="none" w:sz="0" w:space="0" w:color="auto"/>
                                                                                                <w:bottom w:val="none" w:sz="0" w:space="0" w:color="auto"/>
                                                                                                <w:right w:val="none" w:sz="0" w:space="0" w:color="auto"/>
                                                                                              </w:divBdr>
                                                                                              <w:divsChild>
                                                                                                <w:div w:id="2662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1265656">
      <w:bodyDiv w:val="1"/>
      <w:marLeft w:val="0"/>
      <w:marRight w:val="0"/>
      <w:marTop w:val="0"/>
      <w:marBottom w:val="0"/>
      <w:divBdr>
        <w:top w:val="none" w:sz="0" w:space="0" w:color="auto"/>
        <w:left w:val="none" w:sz="0" w:space="0" w:color="auto"/>
        <w:bottom w:val="none" w:sz="0" w:space="0" w:color="auto"/>
        <w:right w:val="none" w:sz="0" w:space="0" w:color="auto"/>
      </w:divBdr>
    </w:div>
    <w:div w:id="1841578679">
      <w:bodyDiv w:val="1"/>
      <w:marLeft w:val="0"/>
      <w:marRight w:val="0"/>
      <w:marTop w:val="0"/>
      <w:marBottom w:val="0"/>
      <w:divBdr>
        <w:top w:val="none" w:sz="0" w:space="0" w:color="auto"/>
        <w:left w:val="none" w:sz="0" w:space="0" w:color="auto"/>
        <w:bottom w:val="none" w:sz="0" w:space="0" w:color="auto"/>
        <w:right w:val="none" w:sz="0" w:space="0" w:color="auto"/>
      </w:divBdr>
      <w:divsChild>
        <w:div w:id="207360">
          <w:marLeft w:val="284"/>
          <w:marRight w:val="0"/>
          <w:marTop w:val="0"/>
          <w:marBottom w:val="0"/>
          <w:divBdr>
            <w:top w:val="none" w:sz="0" w:space="0" w:color="auto"/>
            <w:left w:val="none" w:sz="0" w:space="0" w:color="auto"/>
            <w:bottom w:val="none" w:sz="0" w:space="0" w:color="auto"/>
            <w:right w:val="none" w:sz="0" w:space="0" w:color="auto"/>
          </w:divBdr>
        </w:div>
        <w:div w:id="167331309">
          <w:marLeft w:val="284"/>
          <w:marRight w:val="0"/>
          <w:marTop w:val="0"/>
          <w:marBottom w:val="0"/>
          <w:divBdr>
            <w:top w:val="none" w:sz="0" w:space="0" w:color="auto"/>
            <w:left w:val="none" w:sz="0" w:space="0" w:color="auto"/>
            <w:bottom w:val="none" w:sz="0" w:space="0" w:color="auto"/>
            <w:right w:val="none" w:sz="0" w:space="0" w:color="auto"/>
          </w:divBdr>
        </w:div>
        <w:div w:id="457530910">
          <w:marLeft w:val="284"/>
          <w:marRight w:val="0"/>
          <w:marTop w:val="0"/>
          <w:marBottom w:val="0"/>
          <w:divBdr>
            <w:top w:val="none" w:sz="0" w:space="0" w:color="auto"/>
            <w:left w:val="none" w:sz="0" w:space="0" w:color="auto"/>
            <w:bottom w:val="none" w:sz="0" w:space="0" w:color="auto"/>
            <w:right w:val="none" w:sz="0" w:space="0" w:color="auto"/>
          </w:divBdr>
        </w:div>
        <w:div w:id="630864650">
          <w:marLeft w:val="284"/>
          <w:marRight w:val="0"/>
          <w:marTop w:val="0"/>
          <w:marBottom w:val="0"/>
          <w:divBdr>
            <w:top w:val="none" w:sz="0" w:space="0" w:color="auto"/>
            <w:left w:val="none" w:sz="0" w:space="0" w:color="auto"/>
            <w:bottom w:val="none" w:sz="0" w:space="0" w:color="auto"/>
            <w:right w:val="none" w:sz="0" w:space="0" w:color="auto"/>
          </w:divBdr>
        </w:div>
        <w:div w:id="633798944">
          <w:marLeft w:val="284"/>
          <w:marRight w:val="0"/>
          <w:marTop w:val="0"/>
          <w:marBottom w:val="0"/>
          <w:divBdr>
            <w:top w:val="none" w:sz="0" w:space="0" w:color="auto"/>
            <w:left w:val="none" w:sz="0" w:space="0" w:color="auto"/>
            <w:bottom w:val="none" w:sz="0" w:space="0" w:color="auto"/>
            <w:right w:val="none" w:sz="0" w:space="0" w:color="auto"/>
          </w:divBdr>
        </w:div>
        <w:div w:id="750352110">
          <w:marLeft w:val="284"/>
          <w:marRight w:val="0"/>
          <w:marTop w:val="0"/>
          <w:marBottom w:val="0"/>
          <w:divBdr>
            <w:top w:val="none" w:sz="0" w:space="0" w:color="auto"/>
            <w:left w:val="none" w:sz="0" w:space="0" w:color="auto"/>
            <w:bottom w:val="none" w:sz="0" w:space="0" w:color="auto"/>
            <w:right w:val="none" w:sz="0" w:space="0" w:color="auto"/>
          </w:divBdr>
        </w:div>
        <w:div w:id="963536536">
          <w:marLeft w:val="284"/>
          <w:marRight w:val="0"/>
          <w:marTop w:val="0"/>
          <w:marBottom w:val="0"/>
          <w:divBdr>
            <w:top w:val="none" w:sz="0" w:space="0" w:color="auto"/>
            <w:left w:val="none" w:sz="0" w:space="0" w:color="auto"/>
            <w:bottom w:val="none" w:sz="0" w:space="0" w:color="auto"/>
            <w:right w:val="none" w:sz="0" w:space="0" w:color="auto"/>
          </w:divBdr>
        </w:div>
        <w:div w:id="1202939215">
          <w:marLeft w:val="284"/>
          <w:marRight w:val="0"/>
          <w:marTop w:val="0"/>
          <w:marBottom w:val="0"/>
          <w:divBdr>
            <w:top w:val="none" w:sz="0" w:space="0" w:color="auto"/>
            <w:left w:val="none" w:sz="0" w:space="0" w:color="auto"/>
            <w:bottom w:val="none" w:sz="0" w:space="0" w:color="auto"/>
            <w:right w:val="none" w:sz="0" w:space="0" w:color="auto"/>
          </w:divBdr>
        </w:div>
        <w:div w:id="1275019717">
          <w:marLeft w:val="0"/>
          <w:marRight w:val="0"/>
          <w:marTop w:val="0"/>
          <w:marBottom w:val="0"/>
          <w:divBdr>
            <w:top w:val="none" w:sz="0" w:space="0" w:color="auto"/>
            <w:left w:val="none" w:sz="0" w:space="0" w:color="auto"/>
            <w:bottom w:val="none" w:sz="0" w:space="0" w:color="auto"/>
            <w:right w:val="none" w:sz="0" w:space="0" w:color="auto"/>
          </w:divBdr>
        </w:div>
        <w:div w:id="1396077769">
          <w:marLeft w:val="284"/>
          <w:marRight w:val="0"/>
          <w:marTop w:val="0"/>
          <w:marBottom w:val="0"/>
          <w:divBdr>
            <w:top w:val="none" w:sz="0" w:space="0" w:color="auto"/>
            <w:left w:val="none" w:sz="0" w:space="0" w:color="auto"/>
            <w:bottom w:val="none" w:sz="0" w:space="0" w:color="auto"/>
            <w:right w:val="none" w:sz="0" w:space="0" w:color="auto"/>
          </w:divBdr>
        </w:div>
        <w:div w:id="1761679201">
          <w:marLeft w:val="284"/>
          <w:marRight w:val="0"/>
          <w:marTop w:val="0"/>
          <w:marBottom w:val="0"/>
          <w:divBdr>
            <w:top w:val="none" w:sz="0" w:space="0" w:color="auto"/>
            <w:left w:val="none" w:sz="0" w:space="0" w:color="auto"/>
            <w:bottom w:val="none" w:sz="0" w:space="0" w:color="auto"/>
            <w:right w:val="none" w:sz="0" w:space="0" w:color="auto"/>
          </w:divBdr>
        </w:div>
        <w:div w:id="2111387036">
          <w:marLeft w:val="0"/>
          <w:marRight w:val="0"/>
          <w:marTop w:val="0"/>
          <w:marBottom w:val="0"/>
          <w:divBdr>
            <w:top w:val="none" w:sz="0" w:space="0" w:color="auto"/>
            <w:left w:val="none" w:sz="0" w:space="0" w:color="auto"/>
            <w:bottom w:val="none" w:sz="0" w:space="0" w:color="auto"/>
            <w:right w:val="none" w:sz="0" w:space="0" w:color="auto"/>
          </w:divBdr>
        </w:div>
      </w:divsChild>
    </w:div>
    <w:div w:id="1842744191">
      <w:bodyDiv w:val="1"/>
      <w:marLeft w:val="0"/>
      <w:marRight w:val="0"/>
      <w:marTop w:val="0"/>
      <w:marBottom w:val="0"/>
      <w:divBdr>
        <w:top w:val="none" w:sz="0" w:space="0" w:color="auto"/>
        <w:left w:val="none" w:sz="0" w:space="0" w:color="auto"/>
        <w:bottom w:val="none" w:sz="0" w:space="0" w:color="auto"/>
        <w:right w:val="none" w:sz="0" w:space="0" w:color="auto"/>
      </w:divBdr>
      <w:divsChild>
        <w:div w:id="1086683838">
          <w:marLeft w:val="0"/>
          <w:marRight w:val="0"/>
          <w:marTop w:val="0"/>
          <w:marBottom w:val="0"/>
          <w:divBdr>
            <w:top w:val="none" w:sz="0" w:space="0" w:color="auto"/>
            <w:left w:val="none" w:sz="0" w:space="0" w:color="auto"/>
            <w:bottom w:val="none" w:sz="0" w:space="0" w:color="auto"/>
            <w:right w:val="none" w:sz="0" w:space="0" w:color="auto"/>
          </w:divBdr>
        </w:div>
        <w:div w:id="1101027434">
          <w:marLeft w:val="0"/>
          <w:marRight w:val="0"/>
          <w:marTop w:val="0"/>
          <w:marBottom w:val="0"/>
          <w:divBdr>
            <w:top w:val="none" w:sz="0" w:space="0" w:color="auto"/>
            <w:left w:val="none" w:sz="0" w:space="0" w:color="auto"/>
            <w:bottom w:val="none" w:sz="0" w:space="0" w:color="auto"/>
            <w:right w:val="none" w:sz="0" w:space="0" w:color="auto"/>
          </w:divBdr>
          <w:divsChild>
            <w:div w:id="1907956346">
              <w:marLeft w:val="0"/>
              <w:marRight w:val="0"/>
              <w:marTop w:val="0"/>
              <w:marBottom w:val="0"/>
              <w:divBdr>
                <w:top w:val="none" w:sz="0" w:space="0" w:color="auto"/>
                <w:left w:val="none" w:sz="0" w:space="0" w:color="auto"/>
                <w:bottom w:val="none" w:sz="0" w:space="0" w:color="auto"/>
                <w:right w:val="none" w:sz="0" w:space="0" w:color="auto"/>
              </w:divBdr>
            </w:div>
          </w:divsChild>
        </w:div>
        <w:div w:id="1738166808">
          <w:marLeft w:val="0"/>
          <w:marRight w:val="0"/>
          <w:marTop w:val="0"/>
          <w:marBottom w:val="0"/>
          <w:divBdr>
            <w:top w:val="none" w:sz="0" w:space="0" w:color="auto"/>
            <w:left w:val="none" w:sz="0" w:space="0" w:color="auto"/>
            <w:bottom w:val="none" w:sz="0" w:space="0" w:color="auto"/>
            <w:right w:val="none" w:sz="0" w:space="0" w:color="auto"/>
          </w:divBdr>
        </w:div>
        <w:div w:id="1933120960">
          <w:marLeft w:val="0"/>
          <w:marRight w:val="0"/>
          <w:marTop w:val="0"/>
          <w:marBottom w:val="0"/>
          <w:divBdr>
            <w:top w:val="none" w:sz="0" w:space="0" w:color="auto"/>
            <w:left w:val="none" w:sz="0" w:space="0" w:color="auto"/>
            <w:bottom w:val="none" w:sz="0" w:space="0" w:color="auto"/>
            <w:right w:val="none" w:sz="0" w:space="0" w:color="auto"/>
          </w:divBdr>
        </w:div>
      </w:divsChild>
    </w:div>
    <w:div w:id="1858225534">
      <w:bodyDiv w:val="1"/>
      <w:marLeft w:val="0"/>
      <w:marRight w:val="0"/>
      <w:marTop w:val="0"/>
      <w:marBottom w:val="0"/>
      <w:divBdr>
        <w:top w:val="none" w:sz="0" w:space="0" w:color="auto"/>
        <w:left w:val="none" w:sz="0" w:space="0" w:color="auto"/>
        <w:bottom w:val="none" w:sz="0" w:space="0" w:color="auto"/>
        <w:right w:val="none" w:sz="0" w:space="0" w:color="auto"/>
      </w:divBdr>
      <w:divsChild>
        <w:div w:id="251165986">
          <w:marLeft w:val="0"/>
          <w:marRight w:val="0"/>
          <w:marTop w:val="0"/>
          <w:marBottom w:val="0"/>
          <w:divBdr>
            <w:top w:val="none" w:sz="0" w:space="0" w:color="auto"/>
            <w:left w:val="none" w:sz="0" w:space="0" w:color="auto"/>
            <w:bottom w:val="none" w:sz="0" w:space="0" w:color="auto"/>
            <w:right w:val="none" w:sz="0" w:space="0" w:color="auto"/>
          </w:divBdr>
        </w:div>
        <w:div w:id="509292100">
          <w:marLeft w:val="0"/>
          <w:marRight w:val="0"/>
          <w:marTop w:val="0"/>
          <w:marBottom w:val="0"/>
          <w:divBdr>
            <w:top w:val="none" w:sz="0" w:space="0" w:color="auto"/>
            <w:left w:val="none" w:sz="0" w:space="0" w:color="auto"/>
            <w:bottom w:val="none" w:sz="0" w:space="0" w:color="auto"/>
            <w:right w:val="none" w:sz="0" w:space="0" w:color="auto"/>
          </w:divBdr>
        </w:div>
        <w:div w:id="663626964">
          <w:marLeft w:val="0"/>
          <w:marRight w:val="0"/>
          <w:marTop w:val="0"/>
          <w:marBottom w:val="0"/>
          <w:divBdr>
            <w:top w:val="none" w:sz="0" w:space="0" w:color="auto"/>
            <w:left w:val="none" w:sz="0" w:space="0" w:color="auto"/>
            <w:bottom w:val="none" w:sz="0" w:space="0" w:color="auto"/>
            <w:right w:val="none" w:sz="0" w:space="0" w:color="auto"/>
          </w:divBdr>
        </w:div>
        <w:div w:id="949582925">
          <w:marLeft w:val="0"/>
          <w:marRight w:val="0"/>
          <w:marTop w:val="0"/>
          <w:marBottom w:val="0"/>
          <w:divBdr>
            <w:top w:val="none" w:sz="0" w:space="0" w:color="auto"/>
            <w:left w:val="none" w:sz="0" w:space="0" w:color="auto"/>
            <w:bottom w:val="none" w:sz="0" w:space="0" w:color="auto"/>
            <w:right w:val="none" w:sz="0" w:space="0" w:color="auto"/>
          </w:divBdr>
        </w:div>
        <w:div w:id="1023098065">
          <w:marLeft w:val="0"/>
          <w:marRight w:val="0"/>
          <w:marTop w:val="0"/>
          <w:marBottom w:val="0"/>
          <w:divBdr>
            <w:top w:val="none" w:sz="0" w:space="0" w:color="auto"/>
            <w:left w:val="none" w:sz="0" w:space="0" w:color="auto"/>
            <w:bottom w:val="none" w:sz="0" w:space="0" w:color="auto"/>
            <w:right w:val="none" w:sz="0" w:space="0" w:color="auto"/>
          </w:divBdr>
        </w:div>
        <w:div w:id="1192958447">
          <w:marLeft w:val="0"/>
          <w:marRight w:val="0"/>
          <w:marTop w:val="0"/>
          <w:marBottom w:val="0"/>
          <w:divBdr>
            <w:top w:val="none" w:sz="0" w:space="0" w:color="auto"/>
            <w:left w:val="none" w:sz="0" w:space="0" w:color="auto"/>
            <w:bottom w:val="none" w:sz="0" w:space="0" w:color="auto"/>
            <w:right w:val="none" w:sz="0" w:space="0" w:color="auto"/>
          </w:divBdr>
        </w:div>
        <w:div w:id="1392076416">
          <w:marLeft w:val="0"/>
          <w:marRight w:val="0"/>
          <w:marTop w:val="0"/>
          <w:marBottom w:val="0"/>
          <w:divBdr>
            <w:top w:val="none" w:sz="0" w:space="0" w:color="auto"/>
            <w:left w:val="none" w:sz="0" w:space="0" w:color="auto"/>
            <w:bottom w:val="none" w:sz="0" w:space="0" w:color="auto"/>
            <w:right w:val="none" w:sz="0" w:space="0" w:color="auto"/>
          </w:divBdr>
        </w:div>
        <w:div w:id="1426414360">
          <w:marLeft w:val="0"/>
          <w:marRight w:val="0"/>
          <w:marTop w:val="0"/>
          <w:marBottom w:val="0"/>
          <w:divBdr>
            <w:top w:val="none" w:sz="0" w:space="0" w:color="auto"/>
            <w:left w:val="none" w:sz="0" w:space="0" w:color="auto"/>
            <w:bottom w:val="none" w:sz="0" w:space="0" w:color="auto"/>
            <w:right w:val="none" w:sz="0" w:space="0" w:color="auto"/>
          </w:divBdr>
        </w:div>
        <w:div w:id="1550534466">
          <w:marLeft w:val="0"/>
          <w:marRight w:val="0"/>
          <w:marTop w:val="0"/>
          <w:marBottom w:val="0"/>
          <w:divBdr>
            <w:top w:val="none" w:sz="0" w:space="0" w:color="auto"/>
            <w:left w:val="none" w:sz="0" w:space="0" w:color="auto"/>
            <w:bottom w:val="none" w:sz="0" w:space="0" w:color="auto"/>
            <w:right w:val="none" w:sz="0" w:space="0" w:color="auto"/>
          </w:divBdr>
        </w:div>
        <w:div w:id="1666205440">
          <w:marLeft w:val="0"/>
          <w:marRight w:val="0"/>
          <w:marTop w:val="0"/>
          <w:marBottom w:val="0"/>
          <w:divBdr>
            <w:top w:val="none" w:sz="0" w:space="0" w:color="auto"/>
            <w:left w:val="none" w:sz="0" w:space="0" w:color="auto"/>
            <w:bottom w:val="none" w:sz="0" w:space="0" w:color="auto"/>
            <w:right w:val="none" w:sz="0" w:space="0" w:color="auto"/>
          </w:divBdr>
        </w:div>
        <w:div w:id="1920017461">
          <w:marLeft w:val="0"/>
          <w:marRight w:val="0"/>
          <w:marTop w:val="0"/>
          <w:marBottom w:val="0"/>
          <w:divBdr>
            <w:top w:val="none" w:sz="0" w:space="0" w:color="auto"/>
            <w:left w:val="none" w:sz="0" w:space="0" w:color="auto"/>
            <w:bottom w:val="none" w:sz="0" w:space="0" w:color="auto"/>
            <w:right w:val="none" w:sz="0" w:space="0" w:color="auto"/>
          </w:divBdr>
        </w:div>
        <w:div w:id="2104573431">
          <w:marLeft w:val="0"/>
          <w:marRight w:val="0"/>
          <w:marTop w:val="0"/>
          <w:marBottom w:val="0"/>
          <w:divBdr>
            <w:top w:val="none" w:sz="0" w:space="0" w:color="auto"/>
            <w:left w:val="none" w:sz="0" w:space="0" w:color="auto"/>
            <w:bottom w:val="none" w:sz="0" w:space="0" w:color="auto"/>
            <w:right w:val="none" w:sz="0" w:space="0" w:color="auto"/>
          </w:divBdr>
        </w:div>
        <w:div w:id="2118017674">
          <w:marLeft w:val="0"/>
          <w:marRight w:val="0"/>
          <w:marTop w:val="0"/>
          <w:marBottom w:val="0"/>
          <w:divBdr>
            <w:top w:val="none" w:sz="0" w:space="0" w:color="auto"/>
            <w:left w:val="none" w:sz="0" w:space="0" w:color="auto"/>
            <w:bottom w:val="none" w:sz="0" w:space="0" w:color="auto"/>
            <w:right w:val="none" w:sz="0" w:space="0" w:color="auto"/>
          </w:divBdr>
        </w:div>
      </w:divsChild>
    </w:div>
    <w:div w:id="1871794076">
      <w:bodyDiv w:val="1"/>
      <w:marLeft w:val="0"/>
      <w:marRight w:val="0"/>
      <w:marTop w:val="0"/>
      <w:marBottom w:val="0"/>
      <w:divBdr>
        <w:top w:val="none" w:sz="0" w:space="0" w:color="auto"/>
        <w:left w:val="none" w:sz="0" w:space="0" w:color="auto"/>
        <w:bottom w:val="none" w:sz="0" w:space="0" w:color="auto"/>
        <w:right w:val="none" w:sz="0" w:space="0" w:color="auto"/>
      </w:divBdr>
    </w:div>
    <w:div w:id="1887401220">
      <w:bodyDiv w:val="1"/>
      <w:marLeft w:val="0"/>
      <w:marRight w:val="0"/>
      <w:marTop w:val="0"/>
      <w:marBottom w:val="0"/>
      <w:divBdr>
        <w:top w:val="none" w:sz="0" w:space="0" w:color="auto"/>
        <w:left w:val="none" w:sz="0" w:space="0" w:color="auto"/>
        <w:bottom w:val="none" w:sz="0" w:space="0" w:color="auto"/>
        <w:right w:val="none" w:sz="0" w:space="0" w:color="auto"/>
      </w:divBdr>
    </w:div>
    <w:div w:id="1888880886">
      <w:bodyDiv w:val="1"/>
      <w:marLeft w:val="0"/>
      <w:marRight w:val="0"/>
      <w:marTop w:val="0"/>
      <w:marBottom w:val="0"/>
      <w:divBdr>
        <w:top w:val="none" w:sz="0" w:space="0" w:color="auto"/>
        <w:left w:val="none" w:sz="0" w:space="0" w:color="auto"/>
        <w:bottom w:val="none" w:sz="0" w:space="0" w:color="auto"/>
        <w:right w:val="none" w:sz="0" w:space="0" w:color="auto"/>
      </w:divBdr>
      <w:divsChild>
        <w:div w:id="14237603">
          <w:marLeft w:val="0"/>
          <w:marRight w:val="0"/>
          <w:marTop w:val="280"/>
          <w:marBottom w:val="280"/>
          <w:divBdr>
            <w:top w:val="none" w:sz="0" w:space="0" w:color="auto"/>
            <w:left w:val="none" w:sz="0" w:space="0" w:color="auto"/>
            <w:bottom w:val="none" w:sz="0" w:space="0" w:color="auto"/>
            <w:right w:val="none" w:sz="0" w:space="0" w:color="auto"/>
          </w:divBdr>
        </w:div>
        <w:div w:id="527792457">
          <w:marLeft w:val="0"/>
          <w:marRight w:val="0"/>
          <w:marTop w:val="280"/>
          <w:marBottom w:val="280"/>
          <w:divBdr>
            <w:top w:val="none" w:sz="0" w:space="0" w:color="auto"/>
            <w:left w:val="none" w:sz="0" w:space="0" w:color="auto"/>
            <w:bottom w:val="none" w:sz="0" w:space="0" w:color="auto"/>
            <w:right w:val="none" w:sz="0" w:space="0" w:color="auto"/>
          </w:divBdr>
        </w:div>
        <w:div w:id="547301592">
          <w:marLeft w:val="0"/>
          <w:marRight w:val="0"/>
          <w:marTop w:val="280"/>
          <w:marBottom w:val="280"/>
          <w:divBdr>
            <w:top w:val="none" w:sz="0" w:space="0" w:color="auto"/>
            <w:left w:val="none" w:sz="0" w:space="0" w:color="auto"/>
            <w:bottom w:val="none" w:sz="0" w:space="0" w:color="auto"/>
            <w:right w:val="none" w:sz="0" w:space="0" w:color="auto"/>
          </w:divBdr>
        </w:div>
        <w:div w:id="883103228">
          <w:marLeft w:val="0"/>
          <w:marRight w:val="0"/>
          <w:marTop w:val="280"/>
          <w:marBottom w:val="280"/>
          <w:divBdr>
            <w:top w:val="none" w:sz="0" w:space="0" w:color="auto"/>
            <w:left w:val="none" w:sz="0" w:space="0" w:color="auto"/>
            <w:bottom w:val="none" w:sz="0" w:space="0" w:color="auto"/>
            <w:right w:val="none" w:sz="0" w:space="0" w:color="auto"/>
          </w:divBdr>
        </w:div>
        <w:div w:id="963193176">
          <w:marLeft w:val="0"/>
          <w:marRight w:val="0"/>
          <w:marTop w:val="280"/>
          <w:marBottom w:val="280"/>
          <w:divBdr>
            <w:top w:val="none" w:sz="0" w:space="0" w:color="auto"/>
            <w:left w:val="none" w:sz="0" w:space="0" w:color="auto"/>
            <w:bottom w:val="none" w:sz="0" w:space="0" w:color="auto"/>
            <w:right w:val="none" w:sz="0" w:space="0" w:color="auto"/>
          </w:divBdr>
        </w:div>
        <w:div w:id="1107432471">
          <w:marLeft w:val="0"/>
          <w:marRight w:val="0"/>
          <w:marTop w:val="280"/>
          <w:marBottom w:val="280"/>
          <w:divBdr>
            <w:top w:val="none" w:sz="0" w:space="0" w:color="auto"/>
            <w:left w:val="none" w:sz="0" w:space="0" w:color="auto"/>
            <w:bottom w:val="none" w:sz="0" w:space="0" w:color="auto"/>
            <w:right w:val="none" w:sz="0" w:space="0" w:color="auto"/>
          </w:divBdr>
        </w:div>
        <w:div w:id="1503541418">
          <w:marLeft w:val="0"/>
          <w:marRight w:val="0"/>
          <w:marTop w:val="280"/>
          <w:marBottom w:val="280"/>
          <w:divBdr>
            <w:top w:val="none" w:sz="0" w:space="0" w:color="auto"/>
            <w:left w:val="none" w:sz="0" w:space="0" w:color="auto"/>
            <w:bottom w:val="none" w:sz="0" w:space="0" w:color="auto"/>
            <w:right w:val="none" w:sz="0" w:space="0" w:color="auto"/>
          </w:divBdr>
        </w:div>
        <w:div w:id="1551502412">
          <w:marLeft w:val="0"/>
          <w:marRight w:val="0"/>
          <w:marTop w:val="280"/>
          <w:marBottom w:val="280"/>
          <w:divBdr>
            <w:top w:val="none" w:sz="0" w:space="0" w:color="auto"/>
            <w:left w:val="none" w:sz="0" w:space="0" w:color="auto"/>
            <w:bottom w:val="none" w:sz="0" w:space="0" w:color="auto"/>
            <w:right w:val="none" w:sz="0" w:space="0" w:color="auto"/>
          </w:divBdr>
        </w:div>
        <w:div w:id="1700811247">
          <w:marLeft w:val="0"/>
          <w:marRight w:val="0"/>
          <w:marTop w:val="280"/>
          <w:marBottom w:val="280"/>
          <w:divBdr>
            <w:top w:val="none" w:sz="0" w:space="0" w:color="auto"/>
            <w:left w:val="none" w:sz="0" w:space="0" w:color="auto"/>
            <w:bottom w:val="none" w:sz="0" w:space="0" w:color="auto"/>
            <w:right w:val="none" w:sz="0" w:space="0" w:color="auto"/>
          </w:divBdr>
        </w:div>
        <w:div w:id="1973559512">
          <w:marLeft w:val="0"/>
          <w:marRight w:val="0"/>
          <w:marTop w:val="280"/>
          <w:marBottom w:val="280"/>
          <w:divBdr>
            <w:top w:val="none" w:sz="0" w:space="0" w:color="auto"/>
            <w:left w:val="none" w:sz="0" w:space="0" w:color="auto"/>
            <w:bottom w:val="none" w:sz="0" w:space="0" w:color="auto"/>
            <w:right w:val="none" w:sz="0" w:space="0" w:color="auto"/>
          </w:divBdr>
        </w:div>
      </w:divsChild>
    </w:div>
    <w:div w:id="1901749407">
      <w:bodyDiv w:val="1"/>
      <w:marLeft w:val="0"/>
      <w:marRight w:val="0"/>
      <w:marTop w:val="0"/>
      <w:marBottom w:val="0"/>
      <w:divBdr>
        <w:top w:val="none" w:sz="0" w:space="0" w:color="auto"/>
        <w:left w:val="none" w:sz="0" w:space="0" w:color="auto"/>
        <w:bottom w:val="none" w:sz="0" w:space="0" w:color="auto"/>
        <w:right w:val="none" w:sz="0" w:space="0" w:color="auto"/>
      </w:divBdr>
    </w:div>
    <w:div w:id="1905949756">
      <w:bodyDiv w:val="1"/>
      <w:marLeft w:val="0"/>
      <w:marRight w:val="0"/>
      <w:marTop w:val="0"/>
      <w:marBottom w:val="0"/>
      <w:divBdr>
        <w:top w:val="none" w:sz="0" w:space="0" w:color="auto"/>
        <w:left w:val="none" w:sz="0" w:space="0" w:color="auto"/>
        <w:bottom w:val="none" w:sz="0" w:space="0" w:color="auto"/>
        <w:right w:val="none" w:sz="0" w:space="0" w:color="auto"/>
      </w:divBdr>
    </w:div>
    <w:div w:id="1906647875">
      <w:bodyDiv w:val="1"/>
      <w:marLeft w:val="0"/>
      <w:marRight w:val="0"/>
      <w:marTop w:val="0"/>
      <w:marBottom w:val="0"/>
      <w:divBdr>
        <w:top w:val="none" w:sz="0" w:space="0" w:color="auto"/>
        <w:left w:val="none" w:sz="0" w:space="0" w:color="auto"/>
        <w:bottom w:val="none" w:sz="0" w:space="0" w:color="auto"/>
        <w:right w:val="none" w:sz="0" w:space="0" w:color="auto"/>
      </w:divBdr>
    </w:div>
    <w:div w:id="1939408090">
      <w:bodyDiv w:val="1"/>
      <w:marLeft w:val="0"/>
      <w:marRight w:val="0"/>
      <w:marTop w:val="0"/>
      <w:marBottom w:val="0"/>
      <w:divBdr>
        <w:top w:val="none" w:sz="0" w:space="0" w:color="auto"/>
        <w:left w:val="none" w:sz="0" w:space="0" w:color="auto"/>
        <w:bottom w:val="none" w:sz="0" w:space="0" w:color="auto"/>
        <w:right w:val="none" w:sz="0" w:space="0" w:color="auto"/>
      </w:divBdr>
    </w:div>
    <w:div w:id="1946227549">
      <w:bodyDiv w:val="1"/>
      <w:marLeft w:val="0"/>
      <w:marRight w:val="0"/>
      <w:marTop w:val="0"/>
      <w:marBottom w:val="0"/>
      <w:divBdr>
        <w:top w:val="none" w:sz="0" w:space="0" w:color="auto"/>
        <w:left w:val="none" w:sz="0" w:space="0" w:color="auto"/>
        <w:bottom w:val="none" w:sz="0" w:space="0" w:color="auto"/>
        <w:right w:val="none" w:sz="0" w:space="0" w:color="auto"/>
      </w:divBdr>
    </w:div>
    <w:div w:id="1958638321">
      <w:bodyDiv w:val="1"/>
      <w:marLeft w:val="0"/>
      <w:marRight w:val="0"/>
      <w:marTop w:val="0"/>
      <w:marBottom w:val="0"/>
      <w:divBdr>
        <w:top w:val="none" w:sz="0" w:space="0" w:color="auto"/>
        <w:left w:val="none" w:sz="0" w:space="0" w:color="auto"/>
        <w:bottom w:val="none" w:sz="0" w:space="0" w:color="auto"/>
        <w:right w:val="none" w:sz="0" w:space="0" w:color="auto"/>
      </w:divBdr>
      <w:divsChild>
        <w:div w:id="774521306">
          <w:marLeft w:val="0"/>
          <w:marRight w:val="0"/>
          <w:marTop w:val="0"/>
          <w:marBottom w:val="0"/>
          <w:divBdr>
            <w:top w:val="none" w:sz="0" w:space="0" w:color="auto"/>
            <w:left w:val="none" w:sz="0" w:space="0" w:color="auto"/>
            <w:bottom w:val="none" w:sz="0" w:space="0" w:color="auto"/>
            <w:right w:val="none" w:sz="0" w:space="0" w:color="auto"/>
          </w:divBdr>
          <w:divsChild>
            <w:div w:id="380910053">
              <w:marLeft w:val="0"/>
              <w:marRight w:val="0"/>
              <w:marTop w:val="0"/>
              <w:marBottom w:val="0"/>
              <w:divBdr>
                <w:top w:val="none" w:sz="0" w:space="0" w:color="auto"/>
                <w:left w:val="none" w:sz="0" w:space="0" w:color="auto"/>
                <w:bottom w:val="none" w:sz="0" w:space="0" w:color="auto"/>
                <w:right w:val="none" w:sz="0" w:space="0" w:color="auto"/>
              </w:divBdr>
              <w:divsChild>
                <w:div w:id="294456628">
                  <w:marLeft w:val="0"/>
                  <w:marRight w:val="0"/>
                  <w:marTop w:val="0"/>
                  <w:marBottom w:val="0"/>
                  <w:divBdr>
                    <w:top w:val="none" w:sz="0" w:space="0" w:color="auto"/>
                    <w:left w:val="none" w:sz="0" w:space="0" w:color="auto"/>
                    <w:bottom w:val="none" w:sz="0" w:space="0" w:color="auto"/>
                    <w:right w:val="none" w:sz="0" w:space="0" w:color="auto"/>
                  </w:divBdr>
                  <w:divsChild>
                    <w:div w:id="1764523774">
                      <w:marLeft w:val="0"/>
                      <w:marRight w:val="0"/>
                      <w:marTop w:val="0"/>
                      <w:marBottom w:val="0"/>
                      <w:divBdr>
                        <w:top w:val="none" w:sz="0" w:space="0" w:color="auto"/>
                        <w:left w:val="none" w:sz="0" w:space="0" w:color="auto"/>
                        <w:bottom w:val="none" w:sz="0" w:space="0" w:color="auto"/>
                        <w:right w:val="none" w:sz="0" w:space="0" w:color="auto"/>
                      </w:divBdr>
                      <w:divsChild>
                        <w:div w:id="1875387494">
                          <w:marLeft w:val="0"/>
                          <w:marRight w:val="0"/>
                          <w:marTop w:val="0"/>
                          <w:marBottom w:val="0"/>
                          <w:divBdr>
                            <w:top w:val="none" w:sz="0" w:space="0" w:color="auto"/>
                            <w:left w:val="none" w:sz="0" w:space="0" w:color="auto"/>
                            <w:bottom w:val="none" w:sz="0" w:space="0" w:color="auto"/>
                            <w:right w:val="none" w:sz="0" w:space="0" w:color="auto"/>
                          </w:divBdr>
                          <w:divsChild>
                            <w:div w:id="284778926">
                              <w:marLeft w:val="0"/>
                              <w:marRight w:val="0"/>
                              <w:marTop w:val="0"/>
                              <w:marBottom w:val="0"/>
                              <w:divBdr>
                                <w:top w:val="none" w:sz="0" w:space="0" w:color="auto"/>
                                <w:left w:val="none" w:sz="0" w:space="0" w:color="auto"/>
                                <w:bottom w:val="none" w:sz="0" w:space="0" w:color="auto"/>
                                <w:right w:val="none" w:sz="0" w:space="0" w:color="auto"/>
                              </w:divBdr>
                              <w:divsChild>
                                <w:div w:id="1810171521">
                                  <w:marLeft w:val="0"/>
                                  <w:marRight w:val="0"/>
                                  <w:marTop w:val="0"/>
                                  <w:marBottom w:val="0"/>
                                  <w:divBdr>
                                    <w:top w:val="none" w:sz="0" w:space="0" w:color="auto"/>
                                    <w:left w:val="none" w:sz="0" w:space="0" w:color="auto"/>
                                    <w:bottom w:val="none" w:sz="0" w:space="0" w:color="auto"/>
                                    <w:right w:val="none" w:sz="0" w:space="0" w:color="auto"/>
                                  </w:divBdr>
                                  <w:divsChild>
                                    <w:div w:id="782962348">
                                      <w:marLeft w:val="0"/>
                                      <w:marRight w:val="0"/>
                                      <w:marTop w:val="0"/>
                                      <w:marBottom w:val="0"/>
                                      <w:divBdr>
                                        <w:top w:val="none" w:sz="0" w:space="0" w:color="auto"/>
                                        <w:left w:val="none" w:sz="0" w:space="0" w:color="auto"/>
                                        <w:bottom w:val="none" w:sz="0" w:space="0" w:color="auto"/>
                                        <w:right w:val="none" w:sz="0" w:space="0" w:color="auto"/>
                                      </w:divBdr>
                                      <w:divsChild>
                                        <w:div w:id="1846361570">
                                          <w:marLeft w:val="0"/>
                                          <w:marRight w:val="0"/>
                                          <w:marTop w:val="0"/>
                                          <w:marBottom w:val="0"/>
                                          <w:divBdr>
                                            <w:top w:val="none" w:sz="0" w:space="0" w:color="auto"/>
                                            <w:left w:val="none" w:sz="0" w:space="0" w:color="auto"/>
                                            <w:bottom w:val="none" w:sz="0" w:space="0" w:color="auto"/>
                                            <w:right w:val="none" w:sz="0" w:space="0" w:color="auto"/>
                                          </w:divBdr>
                                          <w:divsChild>
                                            <w:div w:id="686365177">
                                              <w:marLeft w:val="0"/>
                                              <w:marRight w:val="0"/>
                                              <w:marTop w:val="0"/>
                                              <w:marBottom w:val="0"/>
                                              <w:divBdr>
                                                <w:top w:val="none" w:sz="0" w:space="0" w:color="auto"/>
                                                <w:left w:val="none" w:sz="0" w:space="0" w:color="auto"/>
                                                <w:bottom w:val="none" w:sz="0" w:space="0" w:color="auto"/>
                                                <w:right w:val="none" w:sz="0" w:space="0" w:color="auto"/>
                                              </w:divBdr>
                                              <w:divsChild>
                                                <w:div w:id="1510100908">
                                                  <w:marLeft w:val="0"/>
                                                  <w:marRight w:val="0"/>
                                                  <w:marTop w:val="0"/>
                                                  <w:marBottom w:val="0"/>
                                                  <w:divBdr>
                                                    <w:top w:val="none" w:sz="0" w:space="0" w:color="auto"/>
                                                    <w:left w:val="none" w:sz="0" w:space="0" w:color="auto"/>
                                                    <w:bottom w:val="none" w:sz="0" w:space="0" w:color="auto"/>
                                                    <w:right w:val="none" w:sz="0" w:space="0" w:color="auto"/>
                                                  </w:divBdr>
                                                  <w:divsChild>
                                                    <w:div w:id="992149573">
                                                      <w:marLeft w:val="0"/>
                                                      <w:marRight w:val="424"/>
                                                      <w:marTop w:val="0"/>
                                                      <w:marBottom w:val="0"/>
                                                      <w:divBdr>
                                                        <w:top w:val="none" w:sz="0" w:space="0" w:color="auto"/>
                                                        <w:left w:val="none" w:sz="0" w:space="0" w:color="auto"/>
                                                        <w:bottom w:val="none" w:sz="0" w:space="0" w:color="auto"/>
                                                        <w:right w:val="none" w:sz="0" w:space="0" w:color="auto"/>
                                                      </w:divBdr>
                                                      <w:divsChild>
                                                        <w:div w:id="2131778578">
                                                          <w:marLeft w:val="0"/>
                                                          <w:marRight w:val="0"/>
                                                          <w:marTop w:val="0"/>
                                                          <w:marBottom w:val="0"/>
                                                          <w:divBdr>
                                                            <w:top w:val="none" w:sz="0" w:space="0" w:color="auto"/>
                                                            <w:left w:val="none" w:sz="0" w:space="0" w:color="auto"/>
                                                            <w:bottom w:val="none" w:sz="0" w:space="0" w:color="auto"/>
                                                            <w:right w:val="none" w:sz="0" w:space="0" w:color="auto"/>
                                                          </w:divBdr>
                                                          <w:divsChild>
                                                            <w:div w:id="1018317652">
                                                              <w:marLeft w:val="0"/>
                                                              <w:marRight w:val="0"/>
                                                              <w:marTop w:val="0"/>
                                                              <w:marBottom w:val="0"/>
                                                              <w:divBdr>
                                                                <w:top w:val="none" w:sz="0" w:space="0" w:color="auto"/>
                                                                <w:left w:val="none" w:sz="0" w:space="0" w:color="auto"/>
                                                                <w:bottom w:val="none" w:sz="0" w:space="0" w:color="auto"/>
                                                                <w:right w:val="none" w:sz="0" w:space="0" w:color="auto"/>
                                                              </w:divBdr>
                                                              <w:divsChild>
                                                                <w:div w:id="632911418">
                                                                  <w:marLeft w:val="0"/>
                                                                  <w:marRight w:val="0"/>
                                                                  <w:marTop w:val="0"/>
                                                                  <w:marBottom w:val="0"/>
                                                                  <w:divBdr>
                                                                    <w:top w:val="none" w:sz="0" w:space="0" w:color="auto"/>
                                                                    <w:left w:val="none" w:sz="0" w:space="0" w:color="auto"/>
                                                                    <w:bottom w:val="none" w:sz="0" w:space="0" w:color="auto"/>
                                                                    <w:right w:val="none" w:sz="0" w:space="0" w:color="auto"/>
                                                                  </w:divBdr>
                                                                  <w:divsChild>
                                                                    <w:div w:id="764500679">
                                                                      <w:marLeft w:val="0"/>
                                                                      <w:marRight w:val="0"/>
                                                                      <w:marTop w:val="0"/>
                                                                      <w:marBottom w:val="508"/>
                                                                      <w:divBdr>
                                                                        <w:top w:val="single" w:sz="8" w:space="0" w:color="CCCCCC"/>
                                                                        <w:left w:val="none" w:sz="0" w:space="0" w:color="auto"/>
                                                                        <w:bottom w:val="none" w:sz="0" w:space="0" w:color="auto"/>
                                                                        <w:right w:val="none" w:sz="0" w:space="0" w:color="auto"/>
                                                                      </w:divBdr>
                                                                      <w:divsChild>
                                                                        <w:div w:id="951131810">
                                                                          <w:marLeft w:val="0"/>
                                                                          <w:marRight w:val="0"/>
                                                                          <w:marTop w:val="0"/>
                                                                          <w:marBottom w:val="0"/>
                                                                          <w:divBdr>
                                                                            <w:top w:val="none" w:sz="0" w:space="0" w:color="auto"/>
                                                                            <w:left w:val="none" w:sz="0" w:space="0" w:color="auto"/>
                                                                            <w:bottom w:val="none" w:sz="0" w:space="0" w:color="auto"/>
                                                                            <w:right w:val="none" w:sz="0" w:space="0" w:color="auto"/>
                                                                          </w:divBdr>
                                                                          <w:divsChild>
                                                                            <w:div w:id="1537739071">
                                                                              <w:marLeft w:val="0"/>
                                                                              <w:marRight w:val="0"/>
                                                                              <w:marTop w:val="0"/>
                                                                              <w:marBottom w:val="0"/>
                                                                              <w:divBdr>
                                                                                <w:top w:val="none" w:sz="0" w:space="0" w:color="auto"/>
                                                                                <w:left w:val="none" w:sz="0" w:space="0" w:color="auto"/>
                                                                                <w:bottom w:val="none" w:sz="0" w:space="0" w:color="auto"/>
                                                                                <w:right w:val="none" w:sz="0" w:space="0" w:color="auto"/>
                                                                              </w:divBdr>
                                                                              <w:divsChild>
                                                                                <w:div w:id="130561117">
                                                                                  <w:marLeft w:val="0"/>
                                                                                  <w:marRight w:val="0"/>
                                                                                  <w:marTop w:val="0"/>
                                                                                  <w:marBottom w:val="0"/>
                                                                                  <w:divBdr>
                                                                                    <w:top w:val="none" w:sz="0" w:space="0" w:color="auto"/>
                                                                                    <w:left w:val="none" w:sz="0" w:space="0" w:color="auto"/>
                                                                                    <w:bottom w:val="none" w:sz="0" w:space="0" w:color="auto"/>
                                                                                    <w:right w:val="none" w:sz="0" w:space="0" w:color="auto"/>
                                                                                  </w:divBdr>
                                                                                  <w:divsChild>
                                                                                    <w:div w:id="273561487">
                                                                                      <w:marLeft w:val="0"/>
                                                                                      <w:marRight w:val="0"/>
                                                                                      <w:marTop w:val="0"/>
                                                                                      <w:marBottom w:val="0"/>
                                                                                      <w:divBdr>
                                                                                        <w:top w:val="none" w:sz="0" w:space="0" w:color="auto"/>
                                                                                        <w:left w:val="none" w:sz="0" w:space="0" w:color="auto"/>
                                                                                        <w:bottom w:val="none" w:sz="0" w:space="0" w:color="auto"/>
                                                                                        <w:right w:val="none" w:sz="0" w:space="0" w:color="auto"/>
                                                                                      </w:divBdr>
                                                                                      <w:divsChild>
                                                                                        <w:div w:id="452946815">
                                                                                          <w:marLeft w:val="0"/>
                                                                                          <w:marRight w:val="0"/>
                                                                                          <w:marTop w:val="0"/>
                                                                                          <w:marBottom w:val="0"/>
                                                                                          <w:divBdr>
                                                                                            <w:top w:val="none" w:sz="0" w:space="0" w:color="auto"/>
                                                                                            <w:left w:val="none" w:sz="0" w:space="0" w:color="auto"/>
                                                                                            <w:bottom w:val="none" w:sz="0" w:space="0" w:color="auto"/>
                                                                                            <w:right w:val="none" w:sz="0" w:space="0" w:color="auto"/>
                                                                                          </w:divBdr>
                                                                                          <w:divsChild>
                                                                                            <w:div w:id="141774260">
                                                                                              <w:marLeft w:val="0"/>
                                                                                              <w:marRight w:val="0"/>
                                                                                              <w:marTop w:val="0"/>
                                                                                              <w:marBottom w:val="0"/>
                                                                                              <w:divBdr>
                                                                                                <w:top w:val="none" w:sz="0" w:space="0" w:color="auto"/>
                                                                                                <w:left w:val="none" w:sz="0" w:space="0" w:color="auto"/>
                                                                                                <w:bottom w:val="none" w:sz="0" w:space="0" w:color="auto"/>
                                                                                                <w:right w:val="none" w:sz="0" w:space="0" w:color="auto"/>
                                                                                              </w:divBdr>
                                                                                              <w:divsChild>
                                                                                                <w:div w:id="1886018533">
                                                                                                  <w:marLeft w:val="0"/>
                                                                                                  <w:marRight w:val="0"/>
                                                                                                  <w:marTop w:val="0"/>
                                                                                                  <w:marBottom w:val="0"/>
                                                                                                  <w:divBdr>
                                                                                                    <w:top w:val="none" w:sz="0" w:space="0" w:color="auto"/>
                                                                                                    <w:left w:val="none" w:sz="0" w:space="0" w:color="auto"/>
                                                                                                    <w:bottom w:val="none" w:sz="0" w:space="0" w:color="auto"/>
                                                                                                    <w:right w:val="none" w:sz="0" w:space="0" w:color="auto"/>
                                                                                                  </w:divBdr>
                                                                                                  <w:divsChild>
                                                                                                    <w:div w:id="1943491569">
                                                                                                      <w:marLeft w:val="0"/>
                                                                                                      <w:marRight w:val="0"/>
                                                                                                      <w:marTop w:val="0"/>
                                                                                                      <w:marBottom w:val="0"/>
                                                                                                      <w:divBdr>
                                                                                                        <w:top w:val="none" w:sz="0" w:space="0" w:color="auto"/>
                                                                                                        <w:left w:val="none" w:sz="0" w:space="0" w:color="auto"/>
                                                                                                        <w:bottom w:val="none" w:sz="0" w:space="0" w:color="auto"/>
                                                                                                        <w:right w:val="none" w:sz="0" w:space="0" w:color="auto"/>
                                                                                                      </w:divBdr>
                                                                                                      <w:divsChild>
                                                                                                        <w:div w:id="8808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168975">
      <w:bodyDiv w:val="1"/>
      <w:marLeft w:val="0"/>
      <w:marRight w:val="0"/>
      <w:marTop w:val="0"/>
      <w:marBottom w:val="0"/>
      <w:divBdr>
        <w:top w:val="none" w:sz="0" w:space="0" w:color="auto"/>
        <w:left w:val="none" w:sz="0" w:space="0" w:color="auto"/>
        <w:bottom w:val="none" w:sz="0" w:space="0" w:color="auto"/>
        <w:right w:val="none" w:sz="0" w:space="0" w:color="auto"/>
      </w:divBdr>
      <w:divsChild>
        <w:div w:id="217129047">
          <w:marLeft w:val="0"/>
          <w:marRight w:val="0"/>
          <w:marTop w:val="280"/>
          <w:marBottom w:val="280"/>
          <w:divBdr>
            <w:top w:val="none" w:sz="0" w:space="0" w:color="auto"/>
            <w:left w:val="none" w:sz="0" w:space="0" w:color="auto"/>
            <w:bottom w:val="none" w:sz="0" w:space="0" w:color="auto"/>
            <w:right w:val="none" w:sz="0" w:space="0" w:color="auto"/>
          </w:divBdr>
        </w:div>
        <w:div w:id="558832583">
          <w:marLeft w:val="0"/>
          <w:marRight w:val="0"/>
          <w:marTop w:val="280"/>
          <w:marBottom w:val="280"/>
          <w:divBdr>
            <w:top w:val="none" w:sz="0" w:space="0" w:color="auto"/>
            <w:left w:val="none" w:sz="0" w:space="0" w:color="auto"/>
            <w:bottom w:val="none" w:sz="0" w:space="0" w:color="auto"/>
            <w:right w:val="none" w:sz="0" w:space="0" w:color="auto"/>
          </w:divBdr>
        </w:div>
        <w:div w:id="746266318">
          <w:marLeft w:val="0"/>
          <w:marRight w:val="0"/>
          <w:marTop w:val="280"/>
          <w:marBottom w:val="280"/>
          <w:divBdr>
            <w:top w:val="none" w:sz="0" w:space="0" w:color="auto"/>
            <w:left w:val="none" w:sz="0" w:space="0" w:color="auto"/>
            <w:bottom w:val="none" w:sz="0" w:space="0" w:color="auto"/>
            <w:right w:val="none" w:sz="0" w:space="0" w:color="auto"/>
          </w:divBdr>
        </w:div>
        <w:div w:id="1077677597">
          <w:marLeft w:val="0"/>
          <w:marRight w:val="0"/>
          <w:marTop w:val="280"/>
          <w:marBottom w:val="280"/>
          <w:divBdr>
            <w:top w:val="none" w:sz="0" w:space="0" w:color="auto"/>
            <w:left w:val="none" w:sz="0" w:space="0" w:color="auto"/>
            <w:bottom w:val="none" w:sz="0" w:space="0" w:color="auto"/>
            <w:right w:val="none" w:sz="0" w:space="0" w:color="auto"/>
          </w:divBdr>
        </w:div>
        <w:div w:id="1215040828">
          <w:marLeft w:val="0"/>
          <w:marRight w:val="0"/>
          <w:marTop w:val="280"/>
          <w:marBottom w:val="280"/>
          <w:divBdr>
            <w:top w:val="none" w:sz="0" w:space="0" w:color="auto"/>
            <w:left w:val="none" w:sz="0" w:space="0" w:color="auto"/>
            <w:bottom w:val="none" w:sz="0" w:space="0" w:color="auto"/>
            <w:right w:val="none" w:sz="0" w:space="0" w:color="auto"/>
          </w:divBdr>
        </w:div>
        <w:div w:id="1449008720">
          <w:marLeft w:val="0"/>
          <w:marRight w:val="0"/>
          <w:marTop w:val="280"/>
          <w:marBottom w:val="280"/>
          <w:divBdr>
            <w:top w:val="none" w:sz="0" w:space="0" w:color="auto"/>
            <w:left w:val="none" w:sz="0" w:space="0" w:color="auto"/>
            <w:bottom w:val="none" w:sz="0" w:space="0" w:color="auto"/>
            <w:right w:val="none" w:sz="0" w:space="0" w:color="auto"/>
          </w:divBdr>
        </w:div>
        <w:div w:id="1790009845">
          <w:marLeft w:val="0"/>
          <w:marRight w:val="0"/>
          <w:marTop w:val="280"/>
          <w:marBottom w:val="280"/>
          <w:divBdr>
            <w:top w:val="none" w:sz="0" w:space="0" w:color="auto"/>
            <w:left w:val="none" w:sz="0" w:space="0" w:color="auto"/>
            <w:bottom w:val="none" w:sz="0" w:space="0" w:color="auto"/>
            <w:right w:val="none" w:sz="0" w:space="0" w:color="auto"/>
          </w:divBdr>
        </w:div>
      </w:divsChild>
    </w:div>
    <w:div w:id="1992785043">
      <w:bodyDiv w:val="1"/>
      <w:marLeft w:val="0"/>
      <w:marRight w:val="0"/>
      <w:marTop w:val="0"/>
      <w:marBottom w:val="0"/>
      <w:divBdr>
        <w:top w:val="none" w:sz="0" w:space="0" w:color="auto"/>
        <w:left w:val="none" w:sz="0" w:space="0" w:color="auto"/>
        <w:bottom w:val="none" w:sz="0" w:space="0" w:color="auto"/>
        <w:right w:val="none" w:sz="0" w:space="0" w:color="auto"/>
      </w:divBdr>
    </w:div>
    <w:div w:id="1998074072">
      <w:bodyDiv w:val="1"/>
      <w:marLeft w:val="0"/>
      <w:marRight w:val="0"/>
      <w:marTop w:val="0"/>
      <w:marBottom w:val="0"/>
      <w:divBdr>
        <w:top w:val="none" w:sz="0" w:space="0" w:color="auto"/>
        <w:left w:val="none" w:sz="0" w:space="0" w:color="auto"/>
        <w:bottom w:val="none" w:sz="0" w:space="0" w:color="auto"/>
        <w:right w:val="none" w:sz="0" w:space="0" w:color="auto"/>
      </w:divBdr>
      <w:divsChild>
        <w:div w:id="344214239">
          <w:marLeft w:val="0"/>
          <w:marRight w:val="0"/>
          <w:marTop w:val="825"/>
          <w:marBottom w:val="0"/>
          <w:divBdr>
            <w:top w:val="none" w:sz="0" w:space="0" w:color="auto"/>
            <w:left w:val="none" w:sz="0" w:space="0" w:color="auto"/>
            <w:bottom w:val="none" w:sz="0" w:space="0" w:color="auto"/>
            <w:right w:val="none" w:sz="0" w:space="0" w:color="auto"/>
          </w:divBdr>
          <w:divsChild>
            <w:div w:id="2095781913">
              <w:marLeft w:val="0"/>
              <w:marRight w:val="0"/>
              <w:marTop w:val="0"/>
              <w:marBottom w:val="0"/>
              <w:divBdr>
                <w:top w:val="single" w:sz="2" w:space="0" w:color="8FB6D8"/>
                <w:left w:val="none" w:sz="0" w:space="0" w:color="auto"/>
                <w:bottom w:val="none" w:sz="0" w:space="0" w:color="auto"/>
                <w:right w:val="none" w:sz="0" w:space="0" w:color="auto"/>
              </w:divBdr>
              <w:divsChild>
                <w:div w:id="1242906441">
                  <w:marLeft w:val="0"/>
                  <w:marRight w:val="0"/>
                  <w:marTop w:val="0"/>
                  <w:marBottom w:val="1200"/>
                  <w:divBdr>
                    <w:top w:val="none" w:sz="0" w:space="0" w:color="auto"/>
                    <w:left w:val="none" w:sz="0" w:space="0" w:color="auto"/>
                    <w:bottom w:val="none" w:sz="0" w:space="0" w:color="auto"/>
                    <w:right w:val="none" w:sz="0" w:space="0" w:color="auto"/>
                  </w:divBdr>
                  <w:divsChild>
                    <w:div w:id="177698129">
                      <w:marLeft w:val="0"/>
                      <w:marRight w:val="0"/>
                      <w:marTop w:val="0"/>
                      <w:marBottom w:val="0"/>
                      <w:divBdr>
                        <w:top w:val="none" w:sz="0" w:space="0" w:color="auto"/>
                        <w:left w:val="none" w:sz="0" w:space="0" w:color="auto"/>
                        <w:bottom w:val="none" w:sz="0" w:space="0" w:color="auto"/>
                        <w:right w:val="none" w:sz="0" w:space="0" w:color="auto"/>
                      </w:divBdr>
                      <w:divsChild>
                        <w:div w:id="634482699">
                          <w:marLeft w:val="0"/>
                          <w:marRight w:val="0"/>
                          <w:marTop w:val="0"/>
                          <w:marBottom w:val="0"/>
                          <w:divBdr>
                            <w:top w:val="none" w:sz="0" w:space="0" w:color="auto"/>
                            <w:left w:val="none" w:sz="0" w:space="0" w:color="auto"/>
                            <w:bottom w:val="none" w:sz="0" w:space="0" w:color="auto"/>
                            <w:right w:val="none" w:sz="0" w:space="0" w:color="auto"/>
                          </w:divBdr>
                          <w:divsChild>
                            <w:div w:id="1757821423">
                              <w:marLeft w:val="0"/>
                              <w:marRight w:val="0"/>
                              <w:marTop w:val="216"/>
                              <w:marBottom w:val="0"/>
                              <w:divBdr>
                                <w:top w:val="none" w:sz="0" w:space="0" w:color="auto"/>
                                <w:left w:val="none" w:sz="0" w:space="0" w:color="auto"/>
                                <w:bottom w:val="none" w:sz="0" w:space="0" w:color="auto"/>
                                <w:right w:val="none" w:sz="0" w:space="0" w:color="auto"/>
                              </w:divBdr>
                              <w:divsChild>
                                <w:div w:id="16692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06657">
      <w:bodyDiv w:val="1"/>
      <w:marLeft w:val="0"/>
      <w:marRight w:val="0"/>
      <w:marTop w:val="0"/>
      <w:marBottom w:val="0"/>
      <w:divBdr>
        <w:top w:val="none" w:sz="0" w:space="0" w:color="auto"/>
        <w:left w:val="none" w:sz="0" w:space="0" w:color="auto"/>
        <w:bottom w:val="none" w:sz="0" w:space="0" w:color="auto"/>
        <w:right w:val="none" w:sz="0" w:space="0" w:color="auto"/>
      </w:divBdr>
    </w:div>
    <w:div w:id="2031182570">
      <w:bodyDiv w:val="1"/>
      <w:marLeft w:val="0"/>
      <w:marRight w:val="0"/>
      <w:marTop w:val="0"/>
      <w:marBottom w:val="0"/>
      <w:divBdr>
        <w:top w:val="none" w:sz="0" w:space="0" w:color="auto"/>
        <w:left w:val="none" w:sz="0" w:space="0" w:color="auto"/>
        <w:bottom w:val="none" w:sz="0" w:space="0" w:color="auto"/>
        <w:right w:val="none" w:sz="0" w:space="0" w:color="auto"/>
      </w:divBdr>
    </w:div>
    <w:div w:id="2032947756">
      <w:bodyDiv w:val="1"/>
      <w:marLeft w:val="0"/>
      <w:marRight w:val="0"/>
      <w:marTop w:val="0"/>
      <w:marBottom w:val="0"/>
      <w:divBdr>
        <w:top w:val="none" w:sz="0" w:space="0" w:color="auto"/>
        <w:left w:val="none" w:sz="0" w:space="0" w:color="auto"/>
        <w:bottom w:val="none" w:sz="0" w:space="0" w:color="auto"/>
        <w:right w:val="none" w:sz="0" w:space="0" w:color="auto"/>
      </w:divBdr>
      <w:divsChild>
        <w:div w:id="48917370">
          <w:marLeft w:val="0"/>
          <w:marRight w:val="0"/>
          <w:marTop w:val="280"/>
          <w:marBottom w:val="280"/>
          <w:divBdr>
            <w:top w:val="none" w:sz="0" w:space="0" w:color="auto"/>
            <w:left w:val="none" w:sz="0" w:space="0" w:color="auto"/>
            <w:bottom w:val="none" w:sz="0" w:space="0" w:color="auto"/>
            <w:right w:val="none" w:sz="0" w:space="0" w:color="auto"/>
          </w:divBdr>
        </w:div>
        <w:div w:id="344475489">
          <w:marLeft w:val="0"/>
          <w:marRight w:val="0"/>
          <w:marTop w:val="280"/>
          <w:marBottom w:val="280"/>
          <w:divBdr>
            <w:top w:val="none" w:sz="0" w:space="0" w:color="auto"/>
            <w:left w:val="none" w:sz="0" w:space="0" w:color="auto"/>
            <w:bottom w:val="none" w:sz="0" w:space="0" w:color="auto"/>
            <w:right w:val="none" w:sz="0" w:space="0" w:color="auto"/>
          </w:divBdr>
        </w:div>
        <w:div w:id="767576982">
          <w:marLeft w:val="0"/>
          <w:marRight w:val="0"/>
          <w:marTop w:val="280"/>
          <w:marBottom w:val="280"/>
          <w:divBdr>
            <w:top w:val="none" w:sz="0" w:space="0" w:color="auto"/>
            <w:left w:val="none" w:sz="0" w:space="0" w:color="auto"/>
            <w:bottom w:val="none" w:sz="0" w:space="0" w:color="auto"/>
            <w:right w:val="none" w:sz="0" w:space="0" w:color="auto"/>
          </w:divBdr>
        </w:div>
        <w:div w:id="1093285525">
          <w:marLeft w:val="0"/>
          <w:marRight w:val="0"/>
          <w:marTop w:val="280"/>
          <w:marBottom w:val="280"/>
          <w:divBdr>
            <w:top w:val="none" w:sz="0" w:space="0" w:color="auto"/>
            <w:left w:val="none" w:sz="0" w:space="0" w:color="auto"/>
            <w:bottom w:val="none" w:sz="0" w:space="0" w:color="auto"/>
            <w:right w:val="none" w:sz="0" w:space="0" w:color="auto"/>
          </w:divBdr>
        </w:div>
        <w:div w:id="1234511120">
          <w:marLeft w:val="0"/>
          <w:marRight w:val="0"/>
          <w:marTop w:val="280"/>
          <w:marBottom w:val="280"/>
          <w:divBdr>
            <w:top w:val="none" w:sz="0" w:space="0" w:color="auto"/>
            <w:left w:val="none" w:sz="0" w:space="0" w:color="auto"/>
            <w:bottom w:val="none" w:sz="0" w:space="0" w:color="auto"/>
            <w:right w:val="none" w:sz="0" w:space="0" w:color="auto"/>
          </w:divBdr>
        </w:div>
        <w:div w:id="1463960431">
          <w:marLeft w:val="0"/>
          <w:marRight w:val="0"/>
          <w:marTop w:val="280"/>
          <w:marBottom w:val="280"/>
          <w:divBdr>
            <w:top w:val="none" w:sz="0" w:space="0" w:color="auto"/>
            <w:left w:val="none" w:sz="0" w:space="0" w:color="auto"/>
            <w:bottom w:val="none" w:sz="0" w:space="0" w:color="auto"/>
            <w:right w:val="none" w:sz="0" w:space="0" w:color="auto"/>
          </w:divBdr>
        </w:div>
        <w:div w:id="1802962956">
          <w:marLeft w:val="0"/>
          <w:marRight w:val="0"/>
          <w:marTop w:val="280"/>
          <w:marBottom w:val="280"/>
          <w:divBdr>
            <w:top w:val="none" w:sz="0" w:space="0" w:color="auto"/>
            <w:left w:val="none" w:sz="0" w:space="0" w:color="auto"/>
            <w:bottom w:val="none" w:sz="0" w:space="0" w:color="auto"/>
            <w:right w:val="none" w:sz="0" w:space="0" w:color="auto"/>
          </w:divBdr>
        </w:div>
      </w:divsChild>
    </w:div>
    <w:div w:id="2036618055">
      <w:bodyDiv w:val="1"/>
      <w:marLeft w:val="0"/>
      <w:marRight w:val="0"/>
      <w:marTop w:val="0"/>
      <w:marBottom w:val="0"/>
      <w:divBdr>
        <w:top w:val="none" w:sz="0" w:space="0" w:color="auto"/>
        <w:left w:val="none" w:sz="0" w:space="0" w:color="auto"/>
        <w:bottom w:val="none" w:sz="0" w:space="0" w:color="auto"/>
        <w:right w:val="none" w:sz="0" w:space="0" w:color="auto"/>
      </w:divBdr>
    </w:div>
    <w:div w:id="2045518763">
      <w:bodyDiv w:val="1"/>
      <w:marLeft w:val="0"/>
      <w:marRight w:val="0"/>
      <w:marTop w:val="0"/>
      <w:marBottom w:val="0"/>
      <w:divBdr>
        <w:top w:val="none" w:sz="0" w:space="0" w:color="auto"/>
        <w:left w:val="none" w:sz="0" w:space="0" w:color="auto"/>
        <w:bottom w:val="none" w:sz="0" w:space="0" w:color="auto"/>
        <w:right w:val="none" w:sz="0" w:space="0" w:color="auto"/>
      </w:divBdr>
    </w:div>
    <w:div w:id="2050256231">
      <w:bodyDiv w:val="1"/>
      <w:marLeft w:val="0"/>
      <w:marRight w:val="0"/>
      <w:marTop w:val="0"/>
      <w:marBottom w:val="0"/>
      <w:divBdr>
        <w:top w:val="none" w:sz="0" w:space="0" w:color="auto"/>
        <w:left w:val="none" w:sz="0" w:space="0" w:color="auto"/>
        <w:bottom w:val="none" w:sz="0" w:space="0" w:color="auto"/>
        <w:right w:val="none" w:sz="0" w:space="0" w:color="auto"/>
      </w:divBdr>
    </w:div>
    <w:div w:id="2066249928">
      <w:bodyDiv w:val="1"/>
      <w:marLeft w:val="0"/>
      <w:marRight w:val="0"/>
      <w:marTop w:val="0"/>
      <w:marBottom w:val="0"/>
      <w:divBdr>
        <w:top w:val="none" w:sz="0" w:space="0" w:color="auto"/>
        <w:left w:val="none" w:sz="0" w:space="0" w:color="auto"/>
        <w:bottom w:val="none" w:sz="0" w:space="0" w:color="auto"/>
        <w:right w:val="none" w:sz="0" w:space="0" w:color="auto"/>
      </w:divBdr>
      <w:divsChild>
        <w:div w:id="590509741">
          <w:marLeft w:val="0"/>
          <w:marRight w:val="0"/>
          <w:marTop w:val="0"/>
          <w:marBottom w:val="0"/>
          <w:divBdr>
            <w:top w:val="none" w:sz="0" w:space="0" w:color="auto"/>
            <w:left w:val="none" w:sz="0" w:space="0" w:color="auto"/>
            <w:bottom w:val="none" w:sz="0" w:space="0" w:color="auto"/>
            <w:right w:val="none" w:sz="0" w:space="0" w:color="auto"/>
          </w:divBdr>
          <w:divsChild>
            <w:div w:id="133746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70516">
      <w:bodyDiv w:val="1"/>
      <w:marLeft w:val="0"/>
      <w:marRight w:val="0"/>
      <w:marTop w:val="0"/>
      <w:marBottom w:val="0"/>
      <w:divBdr>
        <w:top w:val="none" w:sz="0" w:space="0" w:color="auto"/>
        <w:left w:val="none" w:sz="0" w:space="0" w:color="auto"/>
        <w:bottom w:val="none" w:sz="0" w:space="0" w:color="auto"/>
        <w:right w:val="none" w:sz="0" w:space="0" w:color="auto"/>
      </w:divBdr>
      <w:divsChild>
        <w:div w:id="29114082">
          <w:marLeft w:val="0"/>
          <w:marRight w:val="0"/>
          <w:marTop w:val="0"/>
          <w:marBottom w:val="0"/>
          <w:divBdr>
            <w:top w:val="none" w:sz="0" w:space="0" w:color="auto"/>
            <w:left w:val="none" w:sz="0" w:space="0" w:color="auto"/>
            <w:bottom w:val="none" w:sz="0" w:space="0" w:color="auto"/>
            <w:right w:val="none" w:sz="0" w:space="0" w:color="auto"/>
          </w:divBdr>
          <w:divsChild>
            <w:div w:id="1646856049">
              <w:marLeft w:val="0"/>
              <w:marRight w:val="0"/>
              <w:marTop w:val="0"/>
              <w:marBottom w:val="0"/>
              <w:divBdr>
                <w:top w:val="none" w:sz="0" w:space="0" w:color="auto"/>
                <w:left w:val="none" w:sz="0" w:space="0" w:color="auto"/>
                <w:bottom w:val="none" w:sz="0" w:space="0" w:color="auto"/>
                <w:right w:val="none" w:sz="0" w:space="0" w:color="auto"/>
              </w:divBdr>
              <w:divsChild>
                <w:div w:id="1559438107">
                  <w:marLeft w:val="0"/>
                  <w:marRight w:val="0"/>
                  <w:marTop w:val="0"/>
                  <w:marBottom w:val="0"/>
                  <w:divBdr>
                    <w:top w:val="none" w:sz="0" w:space="0" w:color="auto"/>
                    <w:left w:val="none" w:sz="0" w:space="0" w:color="auto"/>
                    <w:bottom w:val="none" w:sz="0" w:space="0" w:color="auto"/>
                    <w:right w:val="none" w:sz="0" w:space="0" w:color="auto"/>
                  </w:divBdr>
                  <w:divsChild>
                    <w:div w:id="340282356">
                      <w:marLeft w:val="0"/>
                      <w:marRight w:val="0"/>
                      <w:marTop w:val="0"/>
                      <w:marBottom w:val="0"/>
                      <w:divBdr>
                        <w:top w:val="none" w:sz="0" w:space="0" w:color="auto"/>
                        <w:left w:val="none" w:sz="0" w:space="0" w:color="auto"/>
                        <w:bottom w:val="none" w:sz="0" w:space="0" w:color="auto"/>
                        <w:right w:val="none" w:sz="0" w:space="0" w:color="auto"/>
                      </w:divBdr>
                      <w:divsChild>
                        <w:div w:id="536281452">
                          <w:marLeft w:val="0"/>
                          <w:marRight w:val="0"/>
                          <w:marTop w:val="0"/>
                          <w:marBottom w:val="0"/>
                          <w:divBdr>
                            <w:top w:val="none" w:sz="0" w:space="0" w:color="auto"/>
                            <w:left w:val="none" w:sz="0" w:space="0" w:color="auto"/>
                            <w:bottom w:val="none" w:sz="0" w:space="0" w:color="auto"/>
                            <w:right w:val="none" w:sz="0" w:space="0" w:color="auto"/>
                          </w:divBdr>
                          <w:divsChild>
                            <w:div w:id="1207598703">
                              <w:marLeft w:val="0"/>
                              <w:marRight w:val="0"/>
                              <w:marTop w:val="0"/>
                              <w:marBottom w:val="0"/>
                              <w:divBdr>
                                <w:top w:val="none" w:sz="0" w:space="0" w:color="auto"/>
                                <w:left w:val="none" w:sz="0" w:space="0" w:color="auto"/>
                                <w:bottom w:val="none" w:sz="0" w:space="0" w:color="auto"/>
                                <w:right w:val="none" w:sz="0" w:space="0" w:color="auto"/>
                              </w:divBdr>
                              <w:divsChild>
                                <w:div w:id="1465350868">
                                  <w:marLeft w:val="0"/>
                                  <w:marRight w:val="0"/>
                                  <w:marTop w:val="0"/>
                                  <w:marBottom w:val="0"/>
                                  <w:divBdr>
                                    <w:top w:val="single" w:sz="6" w:space="0" w:color="AFA9B4"/>
                                    <w:left w:val="single" w:sz="6" w:space="0" w:color="AFA9B4"/>
                                    <w:bottom w:val="single" w:sz="6" w:space="0" w:color="AFA9B4"/>
                                    <w:right w:val="single" w:sz="6" w:space="0" w:color="AFA9B4"/>
                                  </w:divBdr>
                                  <w:divsChild>
                                    <w:div w:id="1474247940">
                                      <w:marLeft w:val="0"/>
                                      <w:marRight w:val="0"/>
                                      <w:marTop w:val="0"/>
                                      <w:marBottom w:val="0"/>
                                      <w:divBdr>
                                        <w:top w:val="none" w:sz="0" w:space="0" w:color="auto"/>
                                        <w:left w:val="none" w:sz="0" w:space="0" w:color="auto"/>
                                        <w:bottom w:val="none" w:sz="0" w:space="0" w:color="auto"/>
                                        <w:right w:val="none" w:sz="0" w:space="0" w:color="auto"/>
                                      </w:divBdr>
                                      <w:divsChild>
                                        <w:div w:id="1807044953">
                                          <w:marLeft w:val="218"/>
                                          <w:marRight w:val="218"/>
                                          <w:marTop w:val="218"/>
                                          <w:marBottom w:val="100"/>
                                          <w:divBdr>
                                            <w:top w:val="none" w:sz="0" w:space="0" w:color="auto"/>
                                            <w:left w:val="none" w:sz="0" w:space="0" w:color="auto"/>
                                            <w:bottom w:val="none" w:sz="0" w:space="0" w:color="auto"/>
                                            <w:right w:val="none" w:sz="0" w:space="0" w:color="auto"/>
                                          </w:divBdr>
                                          <w:divsChild>
                                            <w:div w:id="1452899293">
                                              <w:marLeft w:val="0"/>
                                              <w:marRight w:val="0"/>
                                              <w:marTop w:val="0"/>
                                              <w:marBottom w:val="0"/>
                                              <w:divBdr>
                                                <w:top w:val="none" w:sz="0" w:space="0" w:color="auto"/>
                                                <w:left w:val="none" w:sz="0" w:space="0" w:color="auto"/>
                                                <w:bottom w:val="none" w:sz="0" w:space="0" w:color="auto"/>
                                                <w:right w:val="none" w:sz="0" w:space="0" w:color="auto"/>
                                              </w:divBdr>
                                              <w:divsChild>
                                                <w:div w:id="9607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467336">
      <w:bodyDiv w:val="1"/>
      <w:marLeft w:val="0"/>
      <w:marRight w:val="0"/>
      <w:marTop w:val="0"/>
      <w:marBottom w:val="0"/>
      <w:divBdr>
        <w:top w:val="none" w:sz="0" w:space="0" w:color="auto"/>
        <w:left w:val="none" w:sz="0" w:space="0" w:color="auto"/>
        <w:bottom w:val="none" w:sz="0" w:space="0" w:color="auto"/>
        <w:right w:val="none" w:sz="0" w:space="0" w:color="auto"/>
      </w:divBdr>
      <w:divsChild>
        <w:div w:id="584843928">
          <w:marLeft w:val="0"/>
          <w:marRight w:val="0"/>
          <w:marTop w:val="0"/>
          <w:marBottom w:val="0"/>
          <w:divBdr>
            <w:top w:val="none" w:sz="0" w:space="0" w:color="auto"/>
            <w:left w:val="none" w:sz="0" w:space="0" w:color="auto"/>
            <w:bottom w:val="none" w:sz="0" w:space="0" w:color="auto"/>
            <w:right w:val="none" w:sz="0" w:space="0" w:color="auto"/>
          </w:divBdr>
          <w:divsChild>
            <w:div w:id="1234318731">
              <w:marLeft w:val="0"/>
              <w:marRight w:val="0"/>
              <w:marTop w:val="0"/>
              <w:marBottom w:val="0"/>
              <w:divBdr>
                <w:top w:val="none" w:sz="0" w:space="0" w:color="auto"/>
                <w:left w:val="none" w:sz="0" w:space="0" w:color="auto"/>
                <w:bottom w:val="none" w:sz="0" w:space="0" w:color="auto"/>
                <w:right w:val="none" w:sz="0" w:space="0" w:color="auto"/>
              </w:divBdr>
              <w:divsChild>
                <w:div w:id="1715502291">
                  <w:marLeft w:val="0"/>
                  <w:marRight w:val="0"/>
                  <w:marTop w:val="0"/>
                  <w:marBottom w:val="0"/>
                  <w:divBdr>
                    <w:top w:val="none" w:sz="0" w:space="0" w:color="auto"/>
                    <w:left w:val="none" w:sz="0" w:space="0" w:color="auto"/>
                    <w:bottom w:val="none" w:sz="0" w:space="0" w:color="auto"/>
                    <w:right w:val="none" w:sz="0" w:space="0" w:color="auto"/>
                  </w:divBdr>
                  <w:divsChild>
                    <w:div w:id="591359520">
                      <w:marLeft w:val="0"/>
                      <w:marRight w:val="0"/>
                      <w:marTop w:val="0"/>
                      <w:marBottom w:val="0"/>
                      <w:divBdr>
                        <w:top w:val="none" w:sz="0" w:space="0" w:color="auto"/>
                        <w:left w:val="none" w:sz="0" w:space="0" w:color="auto"/>
                        <w:bottom w:val="none" w:sz="0" w:space="0" w:color="auto"/>
                        <w:right w:val="none" w:sz="0" w:space="0" w:color="auto"/>
                      </w:divBdr>
                      <w:divsChild>
                        <w:div w:id="831801837">
                          <w:marLeft w:val="0"/>
                          <w:marRight w:val="0"/>
                          <w:marTop w:val="0"/>
                          <w:marBottom w:val="0"/>
                          <w:divBdr>
                            <w:top w:val="single" w:sz="6" w:space="0" w:color="AFA9B4"/>
                            <w:left w:val="single" w:sz="6" w:space="0" w:color="AFA9B4"/>
                            <w:bottom w:val="single" w:sz="6" w:space="0" w:color="AFA9B4"/>
                            <w:right w:val="single" w:sz="6" w:space="0" w:color="AFA9B4"/>
                          </w:divBdr>
                          <w:divsChild>
                            <w:div w:id="1789661593">
                              <w:marLeft w:val="0"/>
                              <w:marRight w:val="0"/>
                              <w:marTop w:val="0"/>
                              <w:marBottom w:val="0"/>
                              <w:divBdr>
                                <w:top w:val="none" w:sz="0" w:space="0" w:color="auto"/>
                                <w:left w:val="none" w:sz="0" w:space="0" w:color="auto"/>
                                <w:bottom w:val="none" w:sz="0" w:space="0" w:color="auto"/>
                                <w:right w:val="none" w:sz="0" w:space="0" w:color="auto"/>
                              </w:divBdr>
                              <w:divsChild>
                                <w:div w:id="232010692">
                                  <w:marLeft w:val="0"/>
                                  <w:marRight w:val="0"/>
                                  <w:marTop w:val="0"/>
                                  <w:marBottom w:val="0"/>
                                  <w:divBdr>
                                    <w:top w:val="none" w:sz="0" w:space="0" w:color="auto"/>
                                    <w:left w:val="none" w:sz="0" w:space="0" w:color="auto"/>
                                    <w:bottom w:val="none" w:sz="0" w:space="0" w:color="auto"/>
                                    <w:right w:val="none" w:sz="0" w:space="0" w:color="auto"/>
                                  </w:divBdr>
                                  <w:divsChild>
                                    <w:div w:id="1310939476">
                                      <w:marLeft w:val="0"/>
                                      <w:marRight w:val="0"/>
                                      <w:marTop w:val="0"/>
                                      <w:marBottom w:val="0"/>
                                      <w:divBdr>
                                        <w:top w:val="none" w:sz="0" w:space="0" w:color="auto"/>
                                        <w:left w:val="none" w:sz="0" w:space="0" w:color="auto"/>
                                        <w:bottom w:val="none" w:sz="0" w:space="0" w:color="auto"/>
                                        <w:right w:val="none" w:sz="0" w:space="0" w:color="auto"/>
                                      </w:divBdr>
                                      <w:divsChild>
                                        <w:div w:id="19667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051278">
      <w:bodyDiv w:val="1"/>
      <w:marLeft w:val="0"/>
      <w:marRight w:val="0"/>
      <w:marTop w:val="0"/>
      <w:marBottom w:val="0"/>
      <w:divBdr>
        <w:top w:val="none" w:sz="0" w:space="0" w:color="auto"/>
        <w:left w:val="none" w:sz="0" w:space="0" w:color="auto"/>
        <w:bottom w:val="none" w:sz="0" w:space="0" w:color="auto"/>
        <w:right w:val="none" w:sz="0" w:space="0" w:color="auto"/>
      </w:divBdr>
      <w:divsChild>
        <w:div w:id="1490558034">
          <w:marLeft w:val="0"/>
          <w:marRight w:val="0"/>
          <w:marTop w:val="0"/>
          <w:marBottom w:val="0"/>
          <w:divBdr>
            <w:top w:val="none" w:sz="0" w:space="0" w:color="auto"/>
            <w:left w:val="none" w:sz="0" w:space="0" w:color="auto"/>
            <w:bottom w:val="none" w:sz="0" w:space="0" w:color="auto"/>
            <w:right w:val="none" w:sz="0" w:space="0" w:color="auto"/>
          </w:divBdr>
          <w:divsChild>
            <w:div w:id="899754232">
              <w:marLeft w:val="0"/>
              <w:marRight w:val="0"/>
              <w:marTop w:val="0"/>
              <w:marBottom w:val="0"/>
              <w:divBdr>
                <w:top w:val="none" w:sz="0" w:space="0" w:color="auto"/>
                <w:left w:val="none" w:sz="0" w:space="0" w:color="auto"/>
                <w:bottom w:val="none" w:sz="0" w:space="0" w:color="auto"/>
                <w:right w:val="none" w:sz="0" w:space="0" w:color="auto"/>
              </w:divBdr>
              <w:divsChild>
                <w:div w:id="241717085">
                  <w:marLeft w:val="0"/>
                  <w:marRight w:val="0"/>
                  <w:marTop w:val="0"/>
                  <w:marBottom w:val="0"/>
                  <w:divBdr>
                    <w:top w:val="none" w:sz="0" w:space="0" w:color="auto"/>
                    <w:left w:val="none" w:sz="0" w:space="0" w:color="auto"/>
                    <w:bottom w:val="none" w:sz="0" w:space="0" w:color="auto"/>
                    <w:right w:val="none" w:sz="0" w:space="0" w:color="auto"/>
                  </w:divBdr>
                  <w:divsChild>
                    <w:div w:id="1297376510">
                      <w:marLeft w:val="0"/>
                      <w:marRight w:val="0"/>
                      <w:marTop w:val="0"/>
                      <w:marBottom w:val="0"/>
                      <w:divBdr>
                        <w:top w:val="none" w:sz="0" w:space="0" w:color="auto"/>
                        <w:left w:val="none" w:sz="0" w:space="0" w:color="auto"/>
                        <w:bottom w:val="none" w:sz="0" w:space="0" w:color="auto"/>
                        <w:right w:val="none" w:sz="0" w:space="0" w:color="auto"/>
                      </w:divBdr>
                      <w:divsChild>
                        <w:div w:id="435829793">
                          <w:marLeft w:val="0"/>
                          <w:marRight w:val="0"/>
                          <w:marTop w:val="0"/>
                          <w:marBottom w:val="0"/>
                          <w:divBdr>
                            <w:top w:val="none" w:sz="0" w:space="0" w:color="auto"/>
                            <w:left w:val="none" w:sz="0" w:space="0" w:color="auto"/>
                            <w:bottom w:val="none" w:sz="0" w:space="0" w:color="auto"/>
                            <w:right w:val="none" w:sz="0" w:space="0" w:color="auto"/>
                          </w:divBdr>
                          <w:divsChild>
                            <w:div w:id="59250136">
                              <w:marLeft w:val="0"/>
                              <w:marRight w:val="0"/>
                              <w:marTop w:val="0"/>
                              <w:marBottom w:val="0"/>
                              <w:divBdr>
                                <w:top w:val="none" w:sz="0" w:space="0" w:color="auto"/>
                                <w:left w:val="none" w:sz="0" w:space="0" w:color="auto"/>
                                <w:bottom w:val="none" w:sz="0" w:space="0" w:color="auto"/>
                                <w:right w:val="none" w:sz="0" w:space="0" w:color="auto"/>
                              </w:divBdr>
                              <w:divsChild>
                                <w:div w:id="114174675">
                                  <w:marLeft w:val="0"/>
                                  <w:marRight w:val="0"/>
                                  <w:marTop w:val="0"/>
                                  <w:marBottom w:val="0"/>
                                  <w:divBdr>
                                    <w:top w:val="none" w:sz="0" w:space="0" w:color="auto"/>
                                    <w:left w:val="none" w:sz="0" w:space="0" w:color="auto"/>
                                    <w:bottom w:val="none" w:sz="0" w:space="0" w:color="auto"/>
                                    <w:right w:val="none" w:sz="0" w:space="0" w:color="auto"/>
                                  </w:divBdr>
                                  <w:divsChild>
                                    <w:div w:id="381445057">
                                      <w:marLeft w:val="0"/>
                                      <w:marRight w:val="0"/>
                                      <w:marTop w:val="0"/>
                                      <w:marBottom w:val="0"/>
                                      <w:divBdr>
                                        <w:top w:val="none" w:sz="0" w:space="0" w:color="auto"/>
                                        <w:left w:val="none" w:sz="0" w:space="0" w:color="auto"/>
                                        <w:bottom w:val="none" w:sz="0" w:space="0" w:color="auto"/>
                                        <w:right w:val="none" w:sz="0" w:space="0" w:color="auto"/>
                                      </w:divBdr>
                                      <w:divsChild>
                                        <w:div w:id="575633650">
                                          <w:marLeft w:val="0"/>
                                          <w:marRight w:val="0"/>
                                          <w:marTop w:val="0"/>
                                          <w:marBottom w:val="0"/>
                                          <w:divBdr>
                                            <w:top w:val="none" w:sz="0" w:space="0" w:color="auto"/>
                                            <w:left w:val="none" w:sz="0" w:space="0" w:color="auto"/>
                                            <w:bottom w:val="none" w:sz="0" w:space="0" w:color="auto"/>
                                            <w:right w:val="none" w:sz="0" w:space="0" w:color="auto"/>
                                          </w:divBdr>
                                          <w:divsChild>
                                            <w:div w:id="1624002256">
                                              <w:marLeft w:val="0"/>
                                              <w:marRight w:val="0"/>
                                              <w:marTop w:val="0"/>
                                              <w:marBottom w:val="0"/>
                                              <w:divBdr>
                                                <w:top w:val="none" w:sz="0" w:space="0" w:color="auto"/>
                                                <w:left w:val="none" w:sz="0" w:space="0" w:color="auto"/>
                                                <w:bottom w:val="none" w:sz="0" w:space="0" w:color="auto"/>
                                                <w:right w:val="none" w:sz="0" w:space="0" w:color="auto"/>
                                              </w:divBdr>
                                              <w:divsChild>
                                                <w:div w:id="1837721740">
                                                  <w:marLeft w:val="0"/>
                                                  <w:marRight w:val="0"/>
                                                  <w:marTop w:val="0"/>
                                                  <w:marBottom w:val="0"/>
                                                  <w:divBdr>
                                                    <w:top w:val="none" w:sz="0" w:space="0" w:color="auto"/>
                                                    <w:left w:val="none" w:sz="0" w:space="0" w:color="auto"/>
                                                    <w:bottom w:val="none" w:sz="0" w:space="0" w:color="auto"/>
                                                    <w:right w:val="none" w:sz="0" w:space="0" w:color="auto"/>
                                                  </w:divBdr>
                                                  <w:divsChild>
                                                    <w:div w:id="1383209955">
                                                      <w:marLeft w:val="0"/>
                                                      <w:marRight w:val="430"/>
                                                      <w:marTop w:val="0"/>
                                                      <w:marBottom w:val="0"/>
                                                      <w:divBdr>
                                                        <w:top w:val="none" w:sz="0" w:space="0" w:color="auto"/>
                                                        <w:left w:val="none" w:sz="0" w:space="0" w:color="auto"/>
                                                        <w:bottom w:val="none" w:sz="0" w:space="0" w:color="auto"/>
                                                        <w:right w:val="none" w:sz="0" w:space="0" w:color="auto"/>
                                                      </w:divBdr>
                                                      <w:divsChild>
                                                        <w:div w:id="2098476898">
                                                          <w:marLeft w:val="0"/>
                                                          <w:marRight w:val="0"/>
                                                          <w:marTop w:val="0"/>
                                                          <w:marBottom w:val="0"/>
                                                          <w:divBdr>
                                                            <w:top w:val="none" w:sz="0" w:space="0" w:color="auto"/>
                                                            <w:left w:val="none" w:sz="0" w:space="0" w:color="auto"/>
                                                            <w:bottom w:val="none" w:sz="0" w:space="0" w:color="auto"/>
                                                            <w:right w:val="none" w:sz="0" w:space="0" w:color="auto"/>
                                                          </w:divBdr>
                                                          <w:divsChild>
                                                            <w:div w:id="1433210023">
                                                              <w:marLeft w:val="0"/>
                                                              <w:marRight w:val="0"/>
                                                              <w:marTop w:val="0"/>
                                                              <w:marBottom w:val="0"/>
                                                              <w:divBdr>
                                                                <w:top w:val="none" w:sz="0" w:space="0" w:color="auto"/>
                                                                <w:left w:val="none" w:sz="0" w:space="0" w:color="auto"/>
                                                                <w:bottom w:val="none" w:sz="0" w:space="0" w:color="auto"/>
                                                                <w:right w:val="none" w:sz="0" w:space="0" w:color="auto"/>
                                                              </w:divBdr>
                                                              <w:divsChild>
                                                                <w:div w:id="266545611">
                                                                  <w:marLeft w:val="0"/>
                                                                  <w:marRight w:val="0"/>
                                                                  <w:marTop w:val="0"/>
                                                                  <w:marBottom w:val="0"/>
                                                                  <w:divBdr>
                                                                    <w:top w:val="none" w:sz="0" w:space="0" w:color="auto"/>
                                                                    <w:left w:val="none" w:sz="0" w:space="0" w:color="auto"/>
                                                                    <w:bottom w:val="none" w:sz="0" w:space="0" w:color="auto"/>
                                                                    <w:right w:val="none" w:sz="0" w:space="0" w:color="auto"/>
                                                                  </w:divBdr>
                                                                  <w:divsChild>
                                                                    <w:div w:id="729035089">
                                                                      <w:marLeft w:val="0"/>
                                                                      <w:marRight w:val="0"/>
                                                                      <w:marTop w:val="0"/>
                                                                      <w:marBottom w:val="516"/>
                                                                      <w:divBdr>
                                                                        <w:top w:val="single" w:sz="8" w:space="0" w:color="CCCCCC"/>
                                                                        <w:left w:val="none" w:sz="0" w:space="0" w:color="auto"/>
                                                                        <w:bottom w:val="none" w:sz="0" w:space="0" w:color="auto"/>
                                                                        <w:right w:val="none" w:sz="0" w:space="0" w:color="auto"/>
                                                                      </w:divBdr>
                                                                      <w:divsChild>
                                                                        <w:div w:id="2072386112">
                                                                          <w:marLeft w:val="0"/>
                                                                          <w:marRight w:val="0"/>
                                                                          <w:marTop w:val="0"/>
                                                                          <w:marBottom w:val="0"/>
                                                                          <w:divBdr>
                                                                            <w:top w:val="none" w:sz="0" w:space="0" w:color="auto"/>
                                                                            <w:left w:val="none" w:sz="0" w:space="0" w:color="auto"/>
                                                                            <w:bottom w:val="none" w:sz="0" w:space="0" w:color="auto"/>
                                                                            <w:right w:val="none" w:sz="0" w:space="0" w:color="auto"/>
                                                                          </w:divBdr>
                                                                          <w:divsChild>
                                                                            <w:div w:id="526020936">
                                                                              <w:marLeft w:val="0"/>
                                                                              <w:marRight w:val="0"/>
                                                                              <w:marTop w:val="0"/>
                                                                              <w:marBottom w:val="0"/>
                                                                              <w:divBdr>
                                                                                <w:top w:val="none" w:sz="0" w:space="0" w:color="auto"/>
                                                                                <w:left w:val="none" w:sz="0" w:space="0" w:color="auto"/>
                                                                                <w:bottom w:val="none" w:sz="0" w:space="0" w:color="auto"/>
                                                                                <w:right w:val="none" w:sz="0" w:space="0" w:color="auto"/>
                                                                              </w:divBdr>
                                                                              <w:divsChild>
                                                                                <w:div w:id="1054696179">
                                                                                  <w:marLeft w:val="0"/>
                                                                                  <w:marRight w:val="0"/>
                                                                                  <w:marTop w:val="0"/>
                                                                                  <w:marBottom w:val="0"/>
                                                                                  <w:divBdr>
                                                                                    <w:top w:val="none" w:sz="0" w:space="0" w:color="auto"/>
                                                                                    <w:left w:val="none" w:sz="0" w:space="0" w:color="auto"/>
                                                                                    <w:bottom w:val="none" w:sz="0" w:space="0" w:color="auto"/>
                                                                                    <w:right w:val="none" w:sz="0" w:space="0" w:color="auto"/>
                                                                                  </w:divBdr>
                                                                                  <w:divsChild>
                                                                                    <w:div w:id="1804882291">
                                                                                      <w:marLeft w:val="0"/>
                                                                                      <w:marRight w:val="0"/>
                                                                                      <w:marTop w:val="0"/>
                                                                                      <w:marBottom w:val="0"/>
                                                                                      <w:divBdr>
                                                                                        <w:top w:val="none" w:sz="0" w:space="0" w:color="auto"/>
                                                                                        <w:left w:val="none" w:sz="0" w:space="0" w:color="auto"/>
                                                                                        <w:bottom w:val="none" w:sz="0" w:space="0" w:color="auto"/>
                                                                                        <w:right w:val="none" w:sz="0" w:space="0" w:color="auto"/>
                                                                                      </w:divBdr>
                                                                                      <w:divsChild>
                                                                                        <w:div w:id="1478109540">
                                                                                          <w:marLeft w:val="0"/>
                                                                                          <w:marRight w:val="0"/>
                                                                                          <w:marTop w:val="0"/>
                                                                                          <w:marBottom w:val="0"/>
                                                                                          <w:divBdr>
                                                                                            <w:top w:val="none" w:sz="0" w:space="0" w:color="auto"/>
                                                                                            <w:left w:val="none" w:sz="0" w:space="0" w:color="auto"/>
                                                                                            <w:bottom w:val="none" w:sz="0" w:space="0" w:color="auto"/>
                                                                                            <w:right w:val="none" w:sz="0" w:space="0" w:color="auto"/>
                                                                                          </w:divBdr>
                                                                                          <w:divsChild>
                                                                                            <w:div w:id="1410881838">
                                                                                              <w:marLeft w:val="0"/>
                                                                                              <w:marRight w:val="0"/>
                                                                                              <w:marTop w:val="0"/>
                                                                                              <w:marBottom w:val="0"/>
                                                                                              <w:divBdr>
                                                                                                <w:top w:val="none" w:sz="0" w:space="0" w:color="auto"/>
                                                                                                <w:left w:val="none" w:sz="0" w:space="0" w:color="auto"/>
                                                                                                <w:bottom w:val="none" w:sz="0" w:space="0" w:color="auto"/>
                                                                                                <w:right w:val="none" w:sz="0" w:space="0" w:color="auto"/>
                                                                                              </w:divBdr>
                                                                                              <w:divsChild>
                                                                                                <w:div w:id="1050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34748">
      <w:bodyDiv w:val="1"/>
      <w:marLeft w:val="0"/>
      <w:marRight w:val="0"/>
      <w:marTop w:val="0"/>
      <w:marBottom w:val="0"/>
      <w:divBdr>
        <w:top w:val="none" w:sz="0" w:space="0" w:color="auto"/>
        <w:left w:val="none" w:sz="0" w:space="0" w:color="auto"/>
        <w:bottom w:val="none" w:sz="0" w:space="0" w:color="auto"/>
        <w:right w:val="none" w:sz="0" w:space="0" w:color="auto"/>
      </w:divBdr>
      <w:divsChild>
        <w:div w:id="574557481">
          <w:marLeft w:val="0"/>
          <w:marRight w:val="0"/>
          <w:marTop w:val="0"/>
          <w:marBottom w:val="0"/>
          <w:divBdr>
            <w:top w:val="none" w:sz="0" w:space="0" w:color="auto"/>
            <w:left w:val="none" w:sz="0" w:space="0" w:color="auto"/>
            <w:bottom w:val="none" w:sz="0" w:space="0" w:color="auto"/>
            <w:right w:val="none" w:sz="0" w:space="0" w:color="auto"/>
          </w:divBdr>
          <w:divsChild>
            <w:div w:id="1251581">
              <w:marLeft w:val="0"/>
              <w:marRight w:val="0"/>
              <w:marTop w:val="280"/>
              <w:marBottom w:val="280"/>
              <w:divBdr>
                <w:top w:val="none" w:sz="0" w:space="0" w:color="auto"/>
                <w:left w:val="none" w:sz="0" w:space="0" w:color="auto"/>
                <w:bottom w:val="none" w:sz="0" w:space="0" w:color="auto"/>
                <w:right w:val="none" w:sz="0" w:space="0" w:color="auto"/>
              </w:divBdr>
            </w:div>
            <w:div w:id="410541177">
              <w:marLeft w:val="0"/>
              <w:marRight w:val="0"/>
              <w:marTop w:val="280"/>
              <w:marBottom w:val="280"/>
              <w:divBdr>
                <w:top w:val="none" w:sz="0" w:space="0" w:color="auto"/>
                <w:left w:val="none" w:sz="0" w:space="0" w:color="auto"/>
                <w:bottom w:val="none" w:sz="0" w:space="0" w:color="auto"/>
                <w:right w:val="none" w:sz="0" w:space="0" w:color="auto"/>
              </w:divBdr>
            </w:div>
            <w:div w:id="631404706">
              <w:marLeft w:val="0"/>
              <w:marRight w:val="0"/>
              <w:marTop w:val="280"/>
              <w:marBottom w:val="280"/>
              <w:divBdr>
                <w:top w:val="none" w:sz="0" w:space="0" w:color="auto"/>
                <w:left w:val="none" w:sz="0" w:space="0" w:color="auto"/>
                <w:bottom w:val="none" w:sz="0" w:space="0" w:color="auto"/>
                <w:right w:val="none" w:sz="0" w:space="0" w:color="auto"/>
              </w:divBdr>
            </w:div>
            <w:div w:id="790174579">
              <w:marLeft w:val="0"/>
              <w:marRight w:val="0"/>
              <w:marTop w:val="280"/>
              <w:marBottom w:val="280"/>
              <w:divBdr>
                <w:top w:val="none" w:sz="0" w:space="0" w:color="auto"/>
                <w:left w:val="none" w:sz="0" w:space="0" w:color="auto"/>
                <w:bottom w:val="none" w:sz="0" w:space="0" w:color="auto"/>
                <w:right w:val="none" w:sz="0" w:space="0" w:color="auto"/>
              </w:divBdr>
            </w:div>
            <w:div w:id="973603928">
              <w:marLeft w:val="0"/>
              <w:marRight w:val="0"/>
              <w:marTop w:val="280"/>
              <w:marBottom w:val="280"/>
              <w:divBdr>
                <w:top w:val="none" w:sz="0" w:space="0" w:color="auto"/>
                <w:left w:val="none" w:sz="0" w:space="0" w:color="auto"/>
                <w:bottom w:val="none" w:sz="0" w:space="0" w:color="auto"/>
                <w:right w:val="none" w:sz="0" w:space="0" w:color="auto"/>
              </w:divBdr>
            </w:div>
            <w:div w:id="1080903058">
              <w:marLeft w:val="0"/>
              <w:marRight w:val="0"/>
              <w:marTop w:val="280"/>
              <w:marBottom w:val="280"/>
              <w:divBdr>
                <w:top w:val="none" w:sz="0" w:space="0" w:color="auto"/>
                <w:left w:val="none" w:sz="0" w:space="0" w:color="auto"/>
                <w:bottom w:val="none" w:sz="0" w:space="0" w:color="auto"/>
                <w:right w:val="none" w:sz="0" w:space="0" w:color="auto"/>
              </w:divBdr>
            </w:div>
            <w:div w:id="1340236102">
              <w:marLeft w:val="0"/>
              <w:marRight w:val="0"/>
              <w:marTop w:val="280"/>
              <w:marBottom w:val="280"/>
              <w:divBdr>
                <w:top w:val="none" w:sz="0" w:space="0" w:color="auto"/>
                <w:left w:val="none" w:sz="0" w:space="0" w:color="auto"/>
                <w:bottom w:val="none" w:sz="0" w:space="0" w:color="auto"/>
                <w:right w:val="none" w:sz="0" w:space="0" w:color="auto"/>
              </w:divBdr>
            </w:div>
            <w:div w:id="1378554662">
              <w:marLeft w:val="0"/>
              <w:marRight w:val="0"/>
              <w:marTop w:val="280"/>
              <w:marBottom w:val="280"/>
              <w:divBdr>
                <w:top w:val="none" w:sz="0" w:space="0" w:color="auto"/>
                <w:left w:val="none" w:sz="0" w:space="0" w:color="auto"/>
                <w:bottom w:val="none" w:sz="0" w:space="0" w:color="auto"/>
                <w:right w:val="none" w:sz="0" w:space="0" w:color="auto"/>
              </w:divBdr>
            </w:div>
            <w:div w:id="2031950718">
              <w:marLeft w:val="0"/>
              <w:marRight w:val="0"/>
              <w:marTop w:val="280"/>
              <w:marBottom w:val="280"/>
              <w:divBdr>
                <w:top w:val="none" w:sz="0" w:space="0" w:color="auto"/>
                <w:left w:val="none" w:sz="0" w:space="0" w:color="auto"/>
                <w:bottom w:val="none" w:sz="0" w:space="0" w:color="auto"/>
                <w:right w:val="none" w:sz="0" w:space="0" w:color="auto"/>
              </w:divBdr>
            </w:div>
            <w:div w:id="2136679666">
              <w:marLeft w:val="0"/>
              <w:marRight w:val="0"/>
              <w:marTop w:val="280"/>
              <w:marBottom w:val="280"/>
              <w:divBdr>
                <w:top w:val="none" w:sz="0" w:space="0" w:color="auto"/>
                <w:left w:val="none" w:sz="0" w:space="0" w:color="auto"/>
                <w:bottom w:val="none" w:sz="0" w:space="0" w:color="auto"/>
                <w:right w:val="none" w:sz="0" w:space="0" w:color="auto"/>
              </w:divBdr>
            </w:div>
            <w:div w:id="214735532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2097943863">
      <w:bodyDiv w:val="1"/>
      <w:marLeft w:val="0"/>
      <w:marRight w:val="0"/>
      <w:marTop w:val="0"/>
      <w:marBottom w:val="0"/>
      <w:divBdr>
        <w:top w:val="none" w:sz="0" w:space="0" w:color="auto"/>
        <w:left w:val="none" w:sz="0" w:space="0" w:color="auto"/>
        <w:bottom w:val="none" w:sz="0" w:space="0" w:color="auto"/>
        <w:right w:val="none" w:sz="0" w:space="0" w:color="auto"/>
      </w:divBdr>
      <w:divsChild>
        <w:div w:id="930889">
          <w:marLeft w:val="284"/>
          <w:marRight w:val="0"/>
          <w:marTop w:val="0"/>
          <w:marBottom w:val="0"/>
          <w:divBdr>
            <w:top w:val="none" w:sz="0" w:space="0" w:color="auto"/>
            <w:left w:val="none" w:sz="0" w:space="0" w:color="auto"/>
            <w:bottom w:val="none" w:sz="0" w:space="0" w:color="auto"/>
            <w:right w:val="none" w:sz="0" w:space="0" w:color="auto"/>
          </w:divBdr>
        </w:div>
        <w:div w:id="169755556">
          <w:marLeft w:val="284"/>
          <w:marRight w:val="0"/>
          <w:marTop w:val="0"/>
          <w:marBottom w:val="0"/>
          <w:divBdr>
            <w:top w:val="none" w:sz="0" w:space="0" w:color="auto"/>
            <w:left w:val="none" w:sz="0" w:space="0" w:color="auto"/>
            <w:bottom w:val="none" w:sz="0" w:space="0" w:color="auto"/>
            <w:right w:val="none" w:sz="0" w:space="0" w:color="auto"/>
          </w:divBdr>
        </w:div>
      </w:divsChild>
    </w:div>
    <w:div w:id="2100102739">
      <w:bodyDiv w:val="1"/>
      <w:marLeft w:val="0"/>
      <w:marRight w:val="0"/>
      <w:marTop w:val="0"/>
      <w:marBottom w:val="0"/>
      <w:divBdr>
        <w:top w:val="none" w:sz="0" w:space="0" w:color="auto"/>
        <w:left w:val="none" w:sz="0" w:space="0" w:color="auto"/>
        <w:bottom w:val="none" w:sz="0" w:space="0" w:color="auto"/>
        <w:right w:val="none" w:sz="0" w:space="0" w:color="auto"/>
      </w:divBdr>
    </w:div>
    <w:div w:id="2125731603">
      <w:bodyDiv w:val="1"/>
      <w:marLeft w:val="0"/>
      <w:marRight w:val="0"/>
      <w:marTop w:val="0"/>
      <w:marBottom w:val="0"/>
      <w:divBdr>
        <w:top w:val="none" w:sz="0" w:space="0" w:color="auto"/>
        <w:left w:val="none" w:sz="0" w:space="0" w:color="auto"/>
        <w:bottom w:val="none" w:sz="0" w:space="0" w:color="auto"/>
        <w:right w:val="none" w:sz="0" w:space="0" w:color="auto"/>
      </w:divBdr>
      <w:divsChild>
        <w:div w:id="2979046">
          <w:marLeft w:val="0"/>
          <w:marRight w:val="0"/>
          <w:marTop w:val="0"/>
          <w:marBottom w:val="0"/>
          <w:divBdr>
            <w:top w:val="none" w:sz="0" w:space="0" w:color="auto"/>
            <w:left w:val="none" w:sz="0" w:space="0" w:color="auto"/>
            <w:bottom w:val="none" w:sz="0" w:space="0" w:color="auto"/>
            <w:right w:val="none" w:sz="0" w:space="0" w:color="auto"/>
          </w:divBdr>
        </w:div>
        <w:div w:id="210506107">
          <w:marLeft w:val="0"/>
          <w:marRight w:val="0"/>
          <w:marTop w:val="0"/>
          <w:marBottom w:val="0"/>
          <w:divBdr>
            <w:top w:val="none" w:sz="0" w:space="0" w:color="auto"/>
            <w:left w:val="none" w:sz="0" w:space="0" w:color="auto"/>
            <w:bottom w:val="none" w:sz="0" w:space="0" w:color="auto"/>
            <w:right w:val="none" w:sz="0" w:space="0" w:color="auto"/>
          </w:divBdr>
        </w:div>
        <w:div w:id="451556893">
          <w:marLeft w:val="0"/>
          <w:marRight w:val="0"/>
          <w:marTop w:val="0"/>
          <w:marBottom w:val="0"/>
          <w:divBdr>
            <w:top w:val="none" w:sz="0" w:space="0" w:color="auto"/>
            <w:left w:val="none" w:sz="0" w:space="0" w:color="auto"/>
            <w:bottom w:val="none" w:sz="0" w:space="0" w:color="auto"/>
            <w:right w:val="none" w:sz="0" w:space="0" w:color="auto"/>
          </w:divBdr>
        </w:div>
        <w:div w:id="679091126">
          <w:marLeft w:val="0"/>
          <w:marRight w:val="0"/>
          <w:marTop w:val="0"/>
          <w:marBottom w:val="0"/>
          <w:divBdr>
            <w:top w:val="none" w:sz="0" w:space="0" w:color="auto"/>
            <w:left w:val="none" w:sz="0" w:space="0" w:color="auto"/>
            <w:bottom w:val="none" w:sz="0" w:space="0" w:color="auto"/>
            <w:right w:val="none" w:sz="0" w:space="0" w:color="auto"/>
          </w:divBdr>
        </w:div>
        <w:div w:id="970018561">
          <w:marLeft w:val="0"/>
          <w:marRight w:val="0"/>
          <w:marTop w:val="0"/>
          <w:marBottom w:val="0"/>
          <w:divBdr>
            <w:top w:val="none" w:sz="0" w:space="0" w:color="auto"/>
            <w:left w:val="none" w:sz="0" w:space="0" w:color="auto"/>
            <w:bottom w:val="none" w:sz="0" w:space="0" w:color="auto"/>
            <w:right w:val="none" w:sz="0" w:space="0" w:color="auto"/>
          </w:divBdr>
        </w:div>
        <w:div w:id="1406296649">
          <w:marLeft w:val="0"/>
          <w:marRight w:val="0"/>
          <w:marTop w:val="0"/>
          <w:marBottom w:val="0"/>
          <w:divBdr>
            <w:top w:val="none" w:sz="0" w:space="0" w:color="auto"/>
            <w:left w:val="none" w:sz="0" w:space="0" w:color="auto"/>
            <w:bottom w:val="none" w:sz="0" w:space="0" w:color="auto"/>
            <w:right w:val="none" w:sz="0" w:space="0" w:color="auto"/>
          </w:divBdr>
        </w:div>
        <w:div w:id="1874731410">
          <w:marLeft w:val="0"/>
          <w:marRight w:val="0"/>
          <w:marTop w:val="0"/>
          <w:marBottom w:val="0"/>
          <w:divBdr>
            <w:top w:val="none" w:sz="0" w:space="0" w:color="auto"/>
            <w:left w:val="none" w:sz="0" w:space="0" w:color="auto"/>
            <w:bottom w:val="none" w:sz="0" w:space="0" w:color="auto"/>
            <w:right w:val="none" w:sz="0" w:space="0" w:color="auto"/>
          </w:divBdr>
        </w:div>
      </w:divsChild>
    </w:div>
    <w:div w:id="2144537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fCOB3ZO2tlU&amp;feature=youtu.be" TargetMode="External"/><Relationship Id="rId18" Type="http://schemas.openxmlformats.org/officeDocument/2006/relationships/hyperlink" Target="http://www.runforall.com/10k/york/race-information/" TargetMode="External"/><Relationship Id="rId26" Type="http://schemas.openxmlformats.org/officeDocument/2006/relationships/hyperlink" Target="http://www.active.com/brough-eastyorkshire/running/distance-running-races/jim-dingwall-10k-2015" TargetMode="External"/><Relationship Id="rId3" Type="http://schemas.openxmlformats.org/officeDocument/2006/relationships/styles" Target="styles.xml"/><Relationship Id="rId21" Type="http://schemas.openxmlformats.org/officeDocument/2006/relationships/hyperlink" Target="http://www.escrick10k.co.uk/index_htm_files/2015%20application%20form.pdf"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parkrun.org.uk/humberbridge/" TargetMode="External"/><Relationship Id="rId25" Type="http://schemas.openxmlformats.org/officeDocument/2006/relationships/hyperlink" Target="http://www.active.com/brough-eastyorkshire/running/distance-running-races/jim-dingwall-10k-2015"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arkrun.org.uk/peterpan/Home.aspx" TargetMode="External"/><Relationship Id="rId20" Type="http://schemas.openxmlformats.org/officeDocument/2006/relationships/hyperlink" Target="http://www.escrick10k.co.uk/" TargetMode="External"/><Relationship Id="rId29" Type="http://schemas.openxmlformats.org/officeDocument/2006/relationships/hyperlink" Target="mailto:diazmaria@btinter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portsentrysolutions.co.uk/new_race_page.php?recordID=660"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rkrun.org.uk/hull/Home.aspx" TargetMode="External"/><Relationship Id="rId23" Type="http://schemas.openxmlformats.org/officeDocument/2006/relationships/hyperlink" Target="http://easthullharriers.com/home/" TargetMode="External"/><Relationship Id="rId28" Type="http://schemas.openxmlformats.org/officeDocument/2006/relationships/hyperlink" Target="https://www.sportsentrysolutions.co.uk/new_race_page.php?recordID=474"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ventdesq.imgstg.com/index.cfm?fuseaction=main&amp;EventDesqID=8689&amp;OrgID=3918"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sthullladies.org.uk/races.htm" TargetMode="External"/><Relationship Id="rId22" Type="http://schemas.openxmlformats.org/officeDocument/2006/relationships/hyperlink" Target="https://bookitzone.com/escrick10k/gi2FFX" TargetMode="External"/><Relationship Id="rId27" Type="http://schemas.openxmlformats.org/officeDocument/2006/relationships/hyperlink" Target="http://www.thehullmarathon.co.uk/"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westhullladies@hotmail.co.uk" TargetMode="External"/><Relationship Id="rId1" Type="http://schemas.openxmlformats.org/officeDocument/2006/relationships/hyperlink" Target="http://www.westh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320CE-C368-42B3-A3E1-007198E53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8025</Words>
  <Characters>45746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Max 4 A4 pages, set format, entries from everyone</vt:lpstr>
    </vt:vector>
  </TitlesOfParts>
  <Company>University of Hull</Company>
  <LinksUpToDate>false</LinksUpToDate>
  <CharactersWithSpaces>53664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 4 A4 pages, set format, entries from everyone</dc:title>
  <dc:subject/>
  <dc:creator>Amanda Dean</dc:creator>
  <cp:keywords/>
  <dc:description/>
  <cp:lastModifiedBy>Amanda J Dean</cp:lastModifiedBy>
  <cp:revision>242</cp:revision>
  <cp:lastPrinted>2014-09-07T15:44:00Z</cp:lastPrinted>
  <dcterms:created xsi:type="dcterms:W3CDTF">2015-02-22T20:44:00Z</dcterms:created>
  <dcterms:modified xsi:type="dcterms:W3CDTF">2015-08-11T09:54:00Z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4095230</vt:i4>
  </property>
</Properties>
</file>